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0A" w:rsidRDefault="00E467EE" w:rsidP="00E467EE">
      <w:pPr>
        <w:spacing w:before="86" w:line="228" w:lineRule="auto"/>
        <w:ind w:right="949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807200" cy="9368242"/>
            <wp:effectExtent l="0" t="0" r="0" b="4445"/>
            <wp:docPr id="2" name="Рисунок 2" descr="C:\Users\Гульчачак Фанисовна\AppData\Local\Microsoft\Windows\INetCache\Content.Word\2022-08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 Фанисовна\AppData\Local\Microsoft\Windows\INetCache\Content.Word\2022-08-1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6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70A" w:rsidRDefault="00FF170A">
      <w:pPr>
        <w:jc w:val="center"/>
        <w:rPr>
          <w:sz w:val="28"/>
        </w:rPr>
        <w:sectPr w:rsidR="00FF170A" w:rsidSect="00DE4E50">
          <w:type w:val="continuous"/>
          <w:pgSz w:w="11900" w:h="16840"/>
          <w:pgMar w:top="760" w:right="440" w:bottom="993" w:left="740" w:header="720" w:footer="720" w:gutter="0"/>
          <w:cols w:space="720"/>
        </w:sectPr>
      </w:pPr>
    </w:p>
    <w:p w:rsidR="00FF170A" w:rsidRDefault="00347DBF" w:rsidP="00E01299">
      <w:pPr>
        <w:pStyle w:val="3"/>
        <w:spacing w:before="79"/>
        <w:ind w:left="0" w:right="104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F170A" w:rsidRDefault="00FF170A" w:rsidP="00DE4E50">
      <w:pPr>
        <w:pStyle w:val="a3"/>
        <w:spacing w:before="6"/>
        <w:ind w:left="0"/>
        <w:rPr>
          <w:b/>
          <w:sz w:val="28"/>
        </w:rPr>
      </w:pPr>
    </w:p>
    <w:p w:rsidR="00FF170A" w:rsidRPr="00233EB2" w:rsidRDefault="00347DBF" w:rsidP="00DE4E50">
      <w:pPr>
        <w:pStyle w:val="a3"/>
        <w:tabs>
          <w:tab w:val="left" w:pos="10342"/>
        </w:tabs>
        <w:spacing w:line="261" w:lineRule="auto"/>
        <w:ind w:left="0" w:right="-31"/>
        <w:jc w:val="both"/>
      </w:pPr>
      <w:r w:rsidRPr="00233EB2">
        <w:t>Данная</w:t>
      </w:r>
      <w:r w:rsidRPr="00233EB2">
        <w:rPr>
          <w:spacing w:val="1"/>
        </w:rPr>
        <w:t xml:space="preserve"> </w:t>
      </w:r>
      <w:r w:rsidRPr="00233EB2">
        <w:t>программа</w:t>
      </w:r>
      <w:r w:rsidRPr="00233EB2">
        <w:rPr>
          <w:spacing w:val="1"/>
        </w:rPr>
        <w:t xml:space="preserve"> </w:t>
      </w:r>
      <w:r w:rsidRPr="00233EB2">
        <w:t>воспитания</w:t>
      </w:r>
      <w:r w:rsidRPr="00233EB2">
        <w:rPr>
          <w:spacing w:val="1"/>
        </w:rPr>
        <w:t xml:space="preserve"> </w:t>
      </w:r>
      <w:r w:rsidRPr="00233EB2">
        <w:t>направлена</w:t>
      </w:r>
      <w:r w:rsidRPr="00233EB2">
        <w:rPr>
          <w:spacing w:val="1"/>
        </w:rPr>
        <w:t xml:space="preserve"> </w:t>
      </w:r>
      <w:r w:rsidRPr="00233EB2">
        <w:t>на</w:t>
      </w:r>
      <w:r w:rsidRPr="00233EB2">
        <w:rPr>
          <w:spacing w:val="1"/>
        </w:rPr>
        <w:t xml:space="preserve"> </w:t>
      </w:r>
      <w:r w:rsidRPr="00233EB2">
        <w:t>решение</w:t>
      </w:r>
      <w:r w:rsidRPr="00233EB2">
        <w:rPr>
          <w:spacing w:val="1"/>
        </w:rPr>
        <w:t xml:space="preserve"> </w:t>
      </w:r>
      <w:r w:rsidRPr="00233EB2">
        <w:t>проблем</w:t>
      </w:r>
      <w:r w:rsidR="00440CC8" w:rsidRPr="00233EB2">
        <w:rPr>
          <w:spacing w:val="1"/>
        </w:rPr>
        <w:t xml:space="preserve"> </w:t>
      </w:r>
      <w:r w:rsidRPr="00233EB2">
        <w:t>гармоничного</w:t>
      </w:r>
      <w:r w:rsidR="0018587F" w:rsidRPr="00233EB2">
        <w:rPr>
          <w:spacing w:val="1"/>
        </w:rPr>
        <w:t xml:space="preserve"> </w:t>
      </w:r>
      <w:r w:rsidRPr="00233EB2">
        <w:t>вхождения</w:t>
      </w:r>
      <w:r w:rsidRPr="00233EB2">
        <w:rPr>
          <w:spacing w:val="1"/>
        </w:rPr>
        <w:t xml:space="preserve"> </w:t>
      </w:r>
      <w:r w:rsidRPr="00233EB2">
        <w:t>обучающихся</w:t>
      </w:r>
      <w:r w:rsidRPr="00233EB2">
        <w:rPr>
          <w:spacing w:val="1"/>
        </w:rPr>
        <w:t xml:space="preserve"> </w:t>
      </w:r>
      <w:r w:rsidRPr="00233EB2">
        <w:t>в</w:t>
      </w:r>
      <w:r w:rsidRPr="00233EB2">
        <w:rPr>
          <w:spacing w:val="1"/>
        </w:rPr>
        <w:t xml:space="preserve"> </w:t>
      </w:r>
      <w:r w:rsidRPr="00233EB2">
        <w:t>социальный</w:t>
      </w:r>
      <w:r w:rsidRPr="00233EB2">
        <w:rPr>
          <w:spacing w:val="1"/>
        </w:rPr>
        <w:t xml:space="preserve"> </w:t>
      </w:r>
      <w:r w:rsidRPr="00233EB2">
        <w:t>мир</w:t>
      </w:r>
      <w:r w:rsidRPr="00233EB2">
        <w:rPr>
          <w:spacing w:val="1"/>
        </w:rPr>
        <w:t xml:space="preserve"> </w:t>
      </w:r>
      <w:r w:rsidRPr="00233EB2">
        <w:t>и</w:t>
      </w:r>
      <w:r w:rsidRPr="00233EB2">
        <w:rPr>
          <w:spacing w:val="1"/>
        </w:rPr>
        <w:t xml:space="preserve"> </w:t>
      </w:r>
      <w:r w:rsidRPr="00233EB2">
        <w:t>налаживания</w:t>
      </w:r>
      <w:r w:rsidRPr="00233EB2">
        <w:rPr>
          <w:spacing w:val="1"/>
        </w:rPr>
        <w:t xml:space="preserve"> </w:t>
      </w:r>
      <w:r w:rsidRPr="00233EB2">
        <w:t>ответственных</w:t>
      </w:r>
      <w:r w:rsidRPr="00233EB2">
        <w:rPr>
          <w:spacing w:val="1"/>
        </w:rPr>
        <w:t xml:space="preserve"> </w:t>
      </w:r>
      <w:r w:rsidRPr="00233EB2">
        <w:t>взаимоотношений</w:t>
      </w:r>
      <w:r w:rsidRPr="00233EB2">
        <w:rPr>
          <w:spacing w:val="1"/>
        </w:rPr>
        <w:t xml:space="preserve"> </w:t>
      </w:r>
      <w:r w:rsidRPr="00233EB2">
        <w:t>с</w:t>
      </w:r>
      <w:r w:rsidRPr="00233EB2">
        <w:rPr>
          <w:spacing w:val="1"/>
        </w:rPr>
        <w:t xml:space="preserve"> </w:t>
      </w:r>
      <w:r w:rsidRPr="00233EB2">
        <w:t>окружающими</w:t>
      </w:r>
      <w:r w:rsidRPr="00233EB2">
        <w:rPr>
          <w:spacing w:val="1"/>
        </w:rPr>
        <w:t xml:space="preserve"> </w:t>
      </w:r>
      <w:r w:rsidRPr="00233EB2">
        <w:t>их</w:t>
      </w:r>
      <w:r w:rsidRPr="00233EB2">
        <w:rPr>
          <w:spacing w:val="-52"/>
        </w:rPr>
        <w:t xml:space="preserve"> </w:t>
      </w:r>
      <w:r w:rsidRPr="00233EB2">
        <w:rPr>
          <w:spacing w:val="-1"/>
        </w:rPr>
        <w:t>людьми.</w:t>
      </w:r>
      <w:r w:rsidRPr="00233EB2">
        <w:rPr>
          <w:spacing w:val="-13"/>
        </w:rPr>
        <w:t xml:space="preserve"> </w:t>
      </w:r>
      <w:r w:rsidRPr="00233EB2">
        <w:rPr>
          <w:spacing w:val="-1"/>
        </w:rPr>
        <w:t>Воспитательная</w:t>
      </w:r>
      <w:r w:rsidRPr="00233EB2">
        <w:rPr>
          <w:spacing w:val="-12"/>
        </w:rPr>
        <w:t xml:space="preserve"> </w:t>
      </w:r>
      <w:r w:rsidRPr="00233EB2">
        <w:rPr>
          <w:spacing w:val="-1"/>
        </w:rPr>
        <w:t>программа</w:t>
      </w:r>
      <w:r w:rsidRPr="00233EB2">
        <w:rPr>
          <w:spacing w:val="-13"/>
        </w:rPr>
        <w:t xml:space="preserve"> </w:t>
      </w:r>
      <w:r w:rsidRPr="00233EB2">
        <w:t>показывает,</w:t>
      </w:r>
      <w:r w:rsidRPr="00233EB2">
        <w:rPr>
          <w:spacing w:val="-12"/>
        </w:rPr>
        <w:t xml:space="preserve"> </w:t>
      </w:r>
      <w:r w:rsidRPr="00233EB2">
        <w:t>каким</w:t>
      </w:r>
      <w:r w:rsidRPr="00233EB2">
        <w:rPr>
          <w:spacing w:val="-13"/>
        </w:rPr>
        <w:t xml:space="preserve"> </w:t>
      </w:r>
      <w:r w:rsidRPr="00233EB2">
        <w:t>образом</w:t>
      </w:r>
      <w:r w:rsidRPr="00233EB2">
        <w:rPr>
          <w:spacing w:val="-12"/>
        </w:rPr>
        <w:t xml:space="preserve"> </w:t>
      </w:r>
      <w:r w:rsidRPr="00233EB2">
        <w:t>педагоги</w:t>
      </w:r>
      <w:r w:rsidRPr="00233EB2">
        <w:rPr>
          <w:spacing w:val="-13"/>
        </w:rPr>
        <w:t xml:space="preserve"> </w:t>
      </w:r>
      <w:r w:rsidRPr="00233EB2">
        <w:t>могут</w:t>
      </w:r>
      <w:r w:rsidRPr="00233EB2">
        <w:rPr>
          <w:spacing w:val="-12"/>
        </w:rPr>
        <w:t xml:space="preserve"> </w:t>
      </w:r>
      <w:r w:rsidRPr="00233EB2">
        <w:t>реализовать</w:t>
      </w:r>
      <w:r w:rsidRPr="00233EB2">
        <w:rPr>
          <w:spacing w:val="-13"/>
        </w:rPr>
        <w:t xml:space="preserve"> </w:t>
      </w:r>
      <w:r w:rsidRPr="00233EB2">
        <w:t>воспитательный</w:t>
      </w:r>
      <w:r w:rsidRPr="00233EB2">
        <w:rPr>
          <w:spacing w:val="1"/>
        </w:rPr>
        <w:t xml:space="preserve"> </w:t>
      </w:r>
      <w:r w:rsidRPr="00233EB2">
        <w:t>потенциал</w:t>
      </w:r>
      <w:r w:rsidRPr="00233EB2">
        <w:rPr>
          <w:spacing w:val="-2"/>
        </w:rPr>
        <w:t xml:space="preserve"> </w:t>
      </w:r>
      <w:r w:rsidRPr="00233EB2">
        <w:t>их</w:t>
      </w:r>
      <w:r w:rsidRPr="00233EB2">
        <w:rPr>
          <w:spacing w:val="-1"/>
        </w:rPr>
        <w:t xml:space="preserve"> </w:t>
      </w:r>
      <w:r w:rsidRPr="00233EB2">
        <w:t>совместной</w:t>
      </w:r>
      <w:r w:rsidRPr="00233EB2">
        <w:rPr>
          <w:spacing w:val="-1"/>
        </w:rPr>
        <w:t xml:space="preserve"> </w:t>
      </w:r>
      <w:r w:rsidRPr="00233EB2">
        <w:t>с</w:t>
      </w:r>
      <w:r w:rsidRPr="00233EB2">
        <w:rPr>
          <w:spacing w:val="-1"/>
        </w:rPr>
        <w:t xml:space="preserve"> </w:t>
      </w:r>
      <w:r w:rsidRPr="00233EB2">
        <w:t>детьми</w:t>
      </w:r>
      <w:r w:rsidRPr="00233EB2">
        <w:rPr>
          <w:spacing w:val="-1"/>
        </w:rPr>
        <w:t xml:space="preserve"> </w:t>
      </w:r>
      <w:r w:rsidRPr="00233EB2">
        <w:t>деятельности.</w:t>
      </w:r>
    </w:p>
    <w:p w:rsidR="00233EB2" w:rsidRPr="00233EB2" w:rsidRDefault="00233EB2" w:rsidP="00DE4E50">
      <w:pPr>
        <w:pStyle w:val="a3"/>
        <w:tabs>
          <w:tab w:val="left" w:pos="10342"/>
        </w:tabs>
        <w:spacing w:line="261" w:lineRule="auto"/>
        <w:ind w:left="0" w:right="-31"/>
        <w:jc w:val="both"/>
      </w:pPr>
      <w:proofErr w:type="gramStart"/>
      <w:r w:rsidRPr="00233EB2">
        <w:t>Рабоч</w:t>
      </w:r>
      <w:r>
        <w:t>ая</w:t>
      </w:r>
      <w:r w:rsidRPr="00233EB2">
        <w:t xml:space="preserve"> программ</w:t>
      </w:r>
      <w:r>
        <w:t>а</w:t>
      </w:r>
      <w:r w:rsidRPr="00233EB2">
        <w:t xml:space="preserve"> воспитания </w:t>
      </w:r>
      <w:r>
        <w:t xml:space="preserve">основывается </w:t>
      </w:r>
      <w:r w:rsidRPr="00233EB2">
        <w:t>на основе Федерального закона</w:t>
      </w:r>
      <w:r>
        <w:t xml:space="preserve"> </w:t>
      </w:r>
      <w:r w:rsidRPr="00233EB2">
        <w:t xml:space="preserve">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</w:t>
      </w:r>
      <w:r w:rsidRPr="00233EB2">
        <w:rPr>
          <w:color w:val="000000"/>
          <w:w w:val="0"/>
        </w:rPr>
        <w:t>(далее — ФГОС)</w:t>
      </w:r>
      <w:r w:rsidRPr="00233EB2">
        <w:t>.</w:t>
      </w:r>
      <w:proofErr w:type="gramEnd"/>
    </w:p>
    <w:p w:rsidR="00827EDF" w:rsidRPr="00233EB2" w:rsidRDefault="00347DBF" w:rsidP="00DE4E50">
      <w:pPr>
        <w:pStyle w:val="a3"/>
        <w:tabs>
          <w:tab w:val="left" w:pos="10342"/>
        </w:tabs>
        <w:spacing w:before="54" w:line="259" w:lineRule="auto"/>
        <w:ind w:left="0" w:right="-31"/>
        <w:jc w:val="both"/>
      </w:pPr>
      <w:r w:rsidRPr="00233EB2">
        <w:rPr>
          <w:spacing w:val="-1"/>
        </w:rPr>
        <w:t>В</w:t>
      </w:r>
      <w:r w:rsidRPr="00233EB2">
        <w:rPr>
          <w:spacing w:val="-14"/>
        </w:rPr>
        <w:t xml:space="preserve"> </w:t>
      </w:r>
      <w:r w:rsidRPr="00233EB2">
        <w:rPr>
          <w:spacing w:val="-1"/>
        </w:rPr>
        <w:t>центре</w:t>
      </w:r>
      <w:r w:rsidRPr="00233EB2">
        <w:rPr>
          <w:spacing w:val="-14"/>
        </w:rPr>
        <w:t xml:space="preserve"> </w:t>
      </w:r>
      <w:r w:rsidRPr="00233EB2">
        <w:rPr>
          <w:spacing w:val="-1"/>
        </w:rPr>
        <w:t>программы</w:t>
      </w:r>
      <w:r w:rsidRPr="00233EB2">
        <w:rPr>
          <w:spacing w:val="-13"/>
        </w:rPr>
        <w:t xml:space="preserve"> </w:t>
      </w:r>
      <w:r w:rsidRPr="00233EB2">
        <w:rPr>
          <w:spacing w:val="-1"/>
        </w:rPr>
        <w:t>воспитания</w:t>
      </w:r>
      <w:r w:rsidRPr="00233EB2">
        <w:rPr>
          <w:spacing w:val="-16"/>
        </w:rPr>
        <w:t xml:space="preserve"> </w:t>
      </w:r>
      <w:r w:rsidRPr="00233EB2">
        <w:rPr>
          <w:spacing w:val="-1"/>
        </w:rPr>
        <w:t>МБОУ</w:t>
      </w:r>
      <w:r w:rsidRPr="00233EB2">
        <w:rPr>
          <w:spacing w:val="-14"/>
        </w:rPr>
        <w:t xml:space="preserve"> </w:t>
      </w:r>
      <w:r w:rsidRPr="00233EB2">
        <w:rPr>
          <w:spacing w:val="-1"/>
        </w:rPr>
        <w:t>«</w:t>
      </w:r>
      <w:proofErr w:type="spellStart"/>
      <w:r w:rsidR="00E01299">
        <w:rPr>
          <w:spacing w:val="-1"/>
        </w:rPr>
        <w:t>Пестречинская</w:t>
      </w:r>
      <w:proofErr w:type="spellEnd"/>
      <w:r w:rsidR="00E01299">
        <w:rPr>
          <w:spacing w:val="-1"/>
        </w:rPr>
        <w:t xml:space="preserve"> </w:t>
      </w:r>
      <w:r w:rsidR="00980070">
        <w:rPr>
          <w:spacing w:val="-1"/>
        </w:rPr>
        <w:t xml:space="preserve"> СОШ</w:t>
      </w:r>
      <w:r w:rsidR="00E01299">
        <w:rPr>
          <w:spacing w:val="-1"/>
        </w:rPr>
        <w:t xml:space="preserve"> №2</w:t>
      </w:r>
      <w:r w:rsidRPr="00233EB2">
        <w:t>»</w:t>
      </w:r>
      <w:r w:rsidRPr="00233EB2">
        <w:rPr>
          <w:spacing w:val="-14"/>
        </w:rPr>
        <w:t xml:space="preserve"> </w:t>
      </w:r>
      <w:r w:rsidR="00980070">
        <w:rPr>
          <w:spacing w:val="-14"/>
        </w:rPr>
        <w:t>(далее – школа</w:t>
      </w:r>
      <w:r w:rsidR="00440CC8" w:rsidRPr="00233EB2">
        <w:rPr>
          <w:spacing w:val="-14"/>
        </w:rPr>
        <w:t xml:space="preserve">) </w:t>
      </w:r>
      <w:r w:rsidRPr="00233EB2">
        <w:t>находится</w:t>
      </w:r>
      <w:r w:rsidRPr="00233EB2">
        <w:rPr>
          <w:spacing w:val="-13"/>
        </w:rPr>
        <w:t xml:space="preserve"> </w:t>
      </w:r>
      <w:r w:rsidRPr="00233EB2">
        <w:t>личностное</w:t>
      </w:r>
      <w:r w:rsidRPr="00233EB2">
        <w:rPr>
          <w:spacing w:val="-14"/>
        </w:rPr>
        <w:t xml:space="preserve"> </w:t>
      </w:r>
      <w:r w:rsidRPr="00233EB2">
        <w:t>развитие</w:t>
      </w:r>
      <w:r w:rsidRPr="00233EB2">
        <w:rPr>
          <w:spacing w:val="-14"/>
        </w:rPr>
        <w:t xml:space="preserve"> </w:t>
      </w:r>
      <w:r w:rsidRPr="00233EB2">
        <w:t>обучающихся</w:t>
      </w:r>
      <w:r w:rsidRPr="00233EB2">
        <w:rPr>
          <w:spacing w:val="-52"/>
        </w:rPr>
        <w:t xml:space="preserve"> </w:t>
      </w:r>
      <w:r w:rsidRPr="00233EB2">
        <w:t>в соответствии с ФГОС общего образования, формирование у них системных знаний о различных аспектах</w:t>
      </w:r>
      <w:r w:rsidRPr="00233EB2">
        <w:rPr>
          <w:spacing w:val="1"/>
        </w:rPr>
        <w:t xml:space="preserve"> </w:t>
      </w:r>
      <w:r w:rsidRPr="00233EB2">
        <w:t xml:space="preserve">развития республики </w:t>
      </w:r>
      <w:r w:rsidR="00440CC8" w:rsidRPr="00233EB2">
        <w:t>Татарстан</w:t>
      </w:r>
      <w:r w:rsidRPr="00233EB2">
        <w:t xml:space="preserve">, России и мира. Одним из результатов реализации программы </w:t>
      </w:r>
      <w:r w:rsidR="00440CC8" w:rsidRPr="00233EB2">
        <w:t>лицея</w:t>
      </w:r>
      <w:r w:rsidRPr="00233EB2">
        <w:rPr>
          <w:spacing w:val="-53"/>
        </w:rPr>
        <w:t xml:space="preserve"> </w:t>
      </w:r>
      <w:r w:rsidRPr="00233EB2">
        <w:t>станет приобщение обучающихся к российским традиционным духовным ценностям, правилам и нормам</w:t>
      </w:r>
      <w:r w:rsidRPr="00233EB2">
        <w:rPr>
          <w:spacing w:val="1"/>
        </w:rPr>
        <w:t xml:space="preserve"> </w:t>
      </w:r>
      <w:r w:rsidRPr="00233EB2">
        <w:t xml:space="preserve">поведения в российском обществе. </w:t>
      </w:r>
    </w:p>
    <w:p w:rsidR="00FF170A" w:rsidRDefault="00347DBF" w:rsidP="00DE4E50">
      <w:pPr>
        <w:pStyle w:val="a3"/>
        <w:tabs>
          <w:tab w:val="left" w:pos="10342"/>
        </w:tabs>
        <w:spacing w:before="54" w:line="259" w:lineRule="auto"/>
        <w:ind w:left="0" w:right="-31"/>
        <w:jc w:val="both"/>
      </w:pPr>
      <w:r>
        <w:t>Программа призвана обеспечить достижение учащимися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 обучающихся к саморазвитию; мотивацию к познанию и обучению; ценностные установки 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личности;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деятельности.</w:t>
      </w:r>
    </w:p>
    <w:p w:rsidR="00FF170A" w:rsidRDefault="00347DBF" w:rsidP="00DE4E50">
      <w:pPr>
        <w:pStyle w:val="a3"/>
        <w:tabs>
          <w:tab w:val="left" w:pos="10342"/>
        </w:tabs>
        <w:spacing w:before="65"/>
        <w:ind w:left="0" w:right="-31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632E5">
        <w:rPr>
          <w:spacing w:val="-3"/>
        </w:rPr>
        <w:t>школе.</w:t>
      </w:r>
    </w:p>
    <w:p w:rsidR="00FF170A" w:rsidRDefault="00347DBF" w:rsidP="00DE4E50">
      <w:pPr>
        <w:pStyle w:val="3"/>
        <w:numPr>
          <w:ilvl w:val="0"/>
          <w:numId w:val="15"/>
        </w:numPr>
        <w:tabs>
          <w:tab w:val="left" w:pos="843"/>
          <w:tab w:val="left" w:pos="10342"/>
        </w:tabs>
        <w:spacing w:before="98"/>
        <w:ind w:left="0" w:right="-31" w:firstLine="0"/>
      </w:pPr>
      <w:r>
        <w:t>ОСОБЕННОСТИ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632E5">
        <w:rPr>
          <w:spacing w:val="-4"/>
        </w:rPr>
        <w:t xml:space="preserve">ШКОЛЕ </w:t>
      </w:r>
      <w:r w:rsidR="00827EDF">
        <w:rPr>
          <w:spacing w:val="-4"/>
        </w:rPr>
        <w:t xml:space="preserve"> ВО</w:t>
      </w:r>
      <w:r>
        <w:t>СПИТАТЕЛЬНОГО</w:t>
      </w:r>
      <w:r>
        <w:rPr>
          <w:spacing w:val="-4"/>
        </w:rPr>
        <w:t xml:space="preserve"> </w:t>
      </w:r>
      <w:r>
        <w:t>ПРОЦЕССА</w:t>
      </w:r>
    </w:p>
    <w:p w:rsidR="00FF170A" w:rsidRDefault="00FF170A" w:rsidP="00DE4E50">
      <w:pPr>
        <w:pStyle w:val="a3"/>
        <w:tabs>
          <w:tab w:val="left" w:pos="10342"/>
        </w:tabs>
        <w:spacing w:before="11"/>
        <w:ind w:left="0" w:right="-31"/>
        <w:rPr>
          <w:b/>
          <w:sz w:val="18"/>
        </w:rPr>
      </w:pPr>
    </w:p>
    <w:p w:rsidR="00FF170A" w:rsidRDefault="00347DBF" w:rsidP="00DE4E50">
      <w:pPr>
        <w:pStyle w:val="a3"/>
        <w:tabs>
          <w:tab w:val="left" w:pos="10342"/>
        </w:tabs>
        <w:spacing w:line="228" w:lineRule="auto"/>
        <w:ind w:left="0" w:right="-31"/>
      </w:pPr>
      <w:r>
        <w:rPr>
          <w:spacing w:val="-1"/>
        </w:rPr>
        <w:t>Процесс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МБОУ</w:t>
      </w:r>
      <w:r>
        <w:rPr>
          <w:spacing w:val="-13"/>
        </w:rPr>
        <w:t xml:space="preserve"> </w:t>
      </w:r>
      <w:r w:rsidR="00E01299" w:rsidRPr="00233EB2">
        <w:rPr>
          <w:spacing w:val="-1"/>
        </w:rPr>
        <w:t>«</w:t>
      </w:r>
      <w:proofErr w:type="spellStart"/>
      <w:r w:rsidR="00E01299">
        <w:rPr>
          <w:spacing w:val="-1"/>
        </w:rPr>
        <w:t>Пестречинская</w:t>
      </w:r>
      <w:proofErr w:type="spellEnd"/>
      <w:r w:rsidR="00E01299">
        <w:rPr>
          <w:spacing w:val="-1"/>
        </w:rPr>
        <w:t xml:space="preserve">  СОШ №2</w:t>
      </w:r>
      <w:r w:rsidR="00E01299" w:rsidRPr="00233EB2">
        <w:t>»</w:t>
      </w:r>
      <w:r w:rsidR="00800E3B">
        <w:t xml:space="preserve"> </w:t>
      </w:r>
      <w:r>
        <w:rPr>
          <w:spacing w:val="-1"/>
        </w:rPr>
        <w:t>основывается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принципах</w:t>
      </w:r>
      <w:r>
        <w:rPr>
          <w:spacing w:val="-12"/>
        </w:rPr>
        <w:t xml:space="preserve"> </w:t>
      </w:r>
      <w:r>
        <w:t>взаимодействия</w:t>
      </w:r>
      <w:r w:rsidR="007632E5">
        <w:t xml:space="preserve"> </w:t>
      </w:r>
      <w:r>
        <w:rPr>
          <w:spacing w:val="-5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827EDF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before="76" w:line="261" w:lineRule="auto"/>
        <w:ind w:left="0" w:right="-31" w:firstLine="0"/>
      </w:pPr>
      <w:r>
        <w:t xml:space="preserve">неукоснительное соблюдение законности и прав семьи и ребенка, 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before="76" w:line="261" w:lineRule="auto"/>
        <w:ind w:left="0" w:right="-31" w:firstLine="0"/>
        <w:jc w:val="both"/>
      </w:pPr>
      <w:r>
        <w:t>соблюдения</w:t>
      </w:r>
      <w:r>
        <w:rPr>
          <w:spacing w:val="1"/>
        </w:rPr>
        <w:t xml:space="preserve"> </w:t>
      </w:r>
      <w:r>
        <w:t>конфиденциальности информации о ребенке и семье, приоритета безопасности ребенка при нахождении в</w:t>
      </w:r>
      <w:r w:rsidR="007632E5">
        <w:t xml:space="preserve"> школе</w:t>
      </w:r>
      <w:r>
        <w:t>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line="259" w:lineRule="exact"/>
        <w:ind w:left="0" w:right="-31" w:firstLine="0"/>
        <w:jc w:val="both"/>
      </w:pPr>
      <w:r>
        <w:t>ориентир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632E5">
        <w:rPr>
          <w:spacing w:val="-4"/>
        </w:rPr>
        <w:t>школе</w:t>
      </w:r>
      <w:r>
        <w:rPr>
          <w:spacing w:val="-4"/>
        </w:rPr>
        <w:t xml:space="preserve"> </w:t>
      </w:r>
      <w:r>
        <w:t>психологически</w:t>
      </w:r>
      <w:r>
        <w:rPr>
          <w:spacing w:val="-3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</w:p>
    <w:p w:rsidR="00FF170A" w:rsidRDefault="0018587F" w:rsidP="00DE4E50">
      <w:pPr>
        <w:pStyle w:val="a3"/>
        <w:tabs>
          <w:tab w:val="left" w:pos="10342"/>
        </w:tabs>
        <w:spacing w:before="21"/>
        <w:ind w:left="0" w:right="-31"/>
        <w:jc w:val="both"/>
      </w:pPr>
      <w:r>
        <w:t xml:space="preserve"> </w:t>
      </w:r>
      <w:r w:rsidR="00347DBF">
        <w:t>взрослого,</w:t>
      </w:r>
      <w:r w:rsidR="00347DBF">
        <w:rPr>
          <w:spacing w:val="-6"/>
        </w:rPr>
        <w:t xml:space="preserve"> </w:t>
      </w:r>
      <w:r w:rsidR="00347DBF">
        <w:t>без</w:t>
      </w:r>
      <w:r w:rsidR="00347DBF">
        <w:rPr>
          <w:spacing w:val="-5"/>
        </w:rPr>
        <w:t xml:space="preserve"> </w:t>
      </w:r>
      <w:proofErr w:type="gramStart"/>
      <w:r w:rsidR="00347DBF">
        <w:t>которой</w:t>
      </w:r>
      <w:proofErr w:type="gramEnd"/>
      <w:r w:rsidR="00347DBF">
        <w:rPr>
          <w:spacing w:val="-5"/>
        </w:rPr>
        <w:t xml:space="preserve"> </w:t>
      </w:r>
      <w:r w:rsidR="00347DBF">
        <w:t>невозможно</w:t>
      </w:r>
      <w:r w:rsidR="00347DBF">
        <w:rPr>
          <w:spacing w:val="-6"/>
        </w:rPr>
        <w:t xml:space="preserve"> </w:t>
      </w:r>
      <w:r w:rsidR="00347DBF">
        <w:t>конструктивное</w:t>
      </w:r>
      <w:r w:rsidR="00347DBF">
        <w:rPr>
          <w:spacing w:val="-5"/>
        </w:rPr>
        <w:t xml:space="preserve"> </w:t>
      </w:r>
      <w:r w:rsidR="00347DBF">
        <w:t>взаимодействие</w:t>
      </w:r>
      <w:r w:rsidR="00347DBF">
        <w:rPr>
          <w:spacing w:val="-5"/>
        </w:rPr>
        <w:t xml:space="preserve"> </w:t>
      </w:r>
      <w:r w:rsidR="00347DBF">
        <w:t>школьников</w:t>
      </w:r>
      <w:r w:rsidR="00347DBF">
        <w:rPr>
          <w:spacing w:val="-6"/>
        </w:rPr>
        <w:t xml:space="preserve"> </w:t>
      </w:r>
      <w:r w:rsidR="00347DBF">
        <w:t>и</w:t>
      </w:r>
      <w:r w:rsidR="00347DBF">
        <w:rPr>
          <w:spacing w:val="-5"/>
        </w:rPr>
        <w:t xml:space="preserve"> </w:t>
      </w:r>
      <w:r w:rsidR="00347DBF">
        <w:t>педагогов;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before="11" w:line="266" w:lineRule="auto"/>
        <w:ind w:left="0" w:right="-31" w:firstLine="0"/>
        <w:jc w:val="both"/>
      </w:pPr>
      <w:r>
        <w:t xml:space="preserve">реализация процесса воспитания главным образом через создание в </w:t>
      </w:r>
      <w:r w:rsidR="007632E5">
        <w:t xml:space="preserve">школе </w:t>
      </w:r>
      <w:r>
        <w:t>детско-взрослых</w:t>
      </w:r>
      <w:r>
        <w:rPr>
          <w:spacing w:val="-52"/>
        </w:rPr>
        <w:t xml:space="preserve"> </w:t>
      </w:r>
      <w:r>
        <w:t>общностей, которые бы объединяли детей и педагогов яркими и содержательными событиями, 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2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доверительными</w:t>
      </w:r>
      <w:r>
        <w:rPr>
          <w:spacing w:val="-1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line="253" w:lineRule="exact"/>
        <w:ind w:left="0" w:right="-31" w:firstLine="0"/>
        <w:jc w:val="both"/>
      </w:pPr>
      <w:r>
        <w:t>организация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совместных</w:t>
      </w:r>
      <w:r>
        <w:rPr>
          <w:spacing w:val="52"/>
        </w:rPr>
        <w:t xml:space="preserve"> </w:t>
      </w:r>
      <w:r>
        <w:t>дел</w:t>
      </w:r>
      <w:r>
        <w:rPr>
          <w:spacing w:val="52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педагогов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proofErr w:type="gramStart"/>
      <w:r>
        <w:t>совместной</w:t>
      </w:r>
      <w:proofErr w:type="gramEnd"/>
    </w:p>
    <w:p w:rsidR="00FF170A" w:rsidRDefault="00347DBF" w:rsidP="00DE4E50">
      <w:pPr>
        <w:pStyle w:val="a3"/>
        <w:tabs>
          <w:tab w:val="left" w:pos="10342"/>
        </w:tabs>
        <w:spacing w:before="26" w:line="242" w:lineRule="exact"/>
        <w:ind w:left="0" w:right="-31"/>
      </w:pP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line="265" w:lineRule="exact"/>
        <w:ind w:left="0" w:right="-31" w:firstLine="0"/>
      </w:pPr>
      <w:r>
        <w:t>системность,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нешаблонность</w:t>
      </w:r>
      <w:proofErr w:type="spellEnd"/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эффективности.</w:t>
      </w:r>
    </w:p>
    <w:p w:rsidR="00FF170A" w:rsidRDefault="00347DBF" w:rsidP="00DE4E50">
      <w:pPr>
        <w:tabs>
          <w:tab w:val="left" w:pos="10342"/>
        </w:tabs>
        <w:spacing w:before="93"/>
        <w:ind w:right="-31"/>
        <w:rPr>
          <w:i/>
        </w:rPr>
      </w:pPr>
      <w:r>
        <w:rPr>
          <w:i/>
        </w:rPr>
        <w:t>Основными</w:t>
      </w:r>
      <w:r>
        <w:rPr>
          <w:i/>
          <w:spacing w:val="-4"/>
        </w:rPr>
        <w:t xml:space="preserve"> </w:t>
      </w:r>
      <w:r>
        <w:rPr>
          <w:i/>
        </w:rPr>
        <w:t>традициями</w:t>
      </w:r>
      <w:r>
        <w:rPr>
          <w:i/>
          <w:spacing w:val="-4"/>
        </w:rPr>
        <w:t xml:space="preserve"> </w:t>
      </w:r>
      <w:r>
        <w:rPr>
          <w:i/>
        </w:rPr>
        <w:t>воспитания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МБОУ</w:t>
      </w:r>
      <w:r>
        <w:rPr>
          <w:i/>
          <w:spacing w:val="-3"/>
        </w:rPr>
        <w:t xml:space="preserve"> </w:t>
      </w:r>
      <w:r w:rsidR="00E01299" w:rsidRPr="00233EB2">
        <w:rPr>
          <w:spacing w:val="-1"/>
        </w:rPr>
        <w:t>«</w:t>
      </w:r>
      <w:proofErr w:type="spellStart"/>
      <w:r w:rsidR="00E01299" w:rsidRPr="00E01299">
        <w:rPr>
          <w:i/>
          <w:spacing w:val="-1"/>
        </w:rPr>
        <w:t>Пестречинская</w:t>
      </w:r>
      <w:proofErr w:type="spellEnd"/>
      <w:r w:rsidR="00E01299" w:rsidRPr="00E01299">
        <w:rPr>
          <w:i/>
          <w:spacing w:val="-1"/>
        </w:rPr>
        <w:t xml:space="preserve">  СОШ №2</w:t>
      </w:r>
      <w:r w:rsidR="00E01299" w:rsidRPr="00233EB2">
        <w:t>»</w:t>
      </w:r>
      <w:r>
        <w:rPr>
          <w:i/>
        </w:rPr>
        <w:t>являются</w:t>
      </w:r>
      <w:r>
        <w:rPr>
          <w:i/>
          <w:spacing w:val="-4"/>
        </w:rPr>
        <w:t xml:space="preserve"> </w:t>
      </w:r>
      <w:r>
        <w:rPr>
          <w:i/>
        </w:rPr>
        <w:t>следующие: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8"/>
          <w:tab w:val="left" w:pos="10342"/>
        </w:tabs>
        <w:spacing w:before="74" w:line="259" w:lineRule="auto"/>
        <w:ind w:left="0" w:right="-31" w:firstLine="0"/>
        <w:jc w:val="both"/>
      </w:pPr>
      <w:r>
        <w:t>стержнем годового цикла воспитательной работы  являются ключевые 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178"/>
          <w:tab w:val="left" w:pos="10342"/>
        </w:tabs>
        <w:spacing w:line="261" w:lineRule="auto"/>
        <w:ind w:left="0" w:right="-31" w:firstLine="0"/>
        <w:jc w:val="both"/>
      </w:pPr>
      <w:r>
        <w:t xml:space="preserve">важной чертой каждого ключевого дела и </w:t>
      </w:r>
      <w:proofErr w:type="gramStart"/>
      <w:r>
        <w:t>большинства</w:t>
      </w:r>
      <w:proofErr w:type="gramEnd"/>
      <w:r>
        <w:t xml:space="preserve"> используемых для воспитания других</w:t>
      </w:r>
      <w:r>
        <w:rPr>
          <w:spacing w:val="1"/>
        </w:rPr>
        <w:t xml:space="preserve"> </w:t>
      </w:r>
      <w:r>
        <w:t>совместных дел педагогов и обучающихся является коллективная разработка, коллективное 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проведение,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результатов;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10348"/>
        </w:tabs>
        <w:spacing w:line="254" w:lineRule="exact"/>
        <w:ind w:left="0" w:right="-31" w:firstLine="0"/>
        <w:jc w:val="both"/>
      </w:pPr>
      <w:r>
        <w:t>в</w:t>
      </w:r>
      <w:r>
        <w:rPr>
          <w:spacing w:val="-4"/>
        </w:rPr>
        <w:t xml:space="preserve"> </w:t>
      </w:r>
      <w:r w:rsidR="007632E5">
        <w:rPr>
          <w:spacing w:val="-4"/>
        </w:rPr>
        <w:t xml:space="preserve">школе </w:t>
      </w:r>
      <w:r>
        <w:rPr>
          <w:spacing w:val="-4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взросления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увеличивается</w:t>
      </w:r>
    </w:p>
    <w:p w:rsidR="00FF170A" w:rsidRDefault="00347DBF" w:rsidP="00DE4E50">
      <w:pPr>
        <w:pStyle w:val="a3"/>
        <w:tabs>
          <w:tab w:val="left" w:pos="10348"/>
        </w:tabs>
        <w:spacing w:before="7"/>
        <w:ind w:left="0"/>
        <w:jc w:val="both"/>
      </w:pP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наблюдателя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организатора);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10348"/>
        </w:tabs>
        <w:spacing w:before="7" w:line="261" w:lineRule="auto"/>
        <w:ind w:left="0" w:right="-31" w:firstLine="0"/>
        <w:jc w:val="both"/>
      </w:pPr>
      <w:r>
        <w:t>в проведении общешкольных дел отсутствуе</w:t>
      </w:r>
      <w:r w:rsidR="006851FA">
        <w:t xml:space="preserve">т соперничество между классами, </w:t>
      </w:r>
      <w:r>
        <w:t>поощряется</w:t>
      </w:r>
      <w:r w:rsidR="006851FA">
        <w:t xml:space="preserve"> </w:t>
      </w:r>
      <w:r>
        <w:rPr>
          <w:spacing w:val="-52"/>
        </w:rPr>
        <w:t xml:space="preserve"> </w:t>
      </w:r>
      <w:r>
        <w:t xml:space="preserve">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</w:t>
      </w:r>
      <w:r w:rsidR="007632E5">
        <w:t>школьников</w:t>
      </w:r>
      <w:r>
        <w:t>, а также их социальная</w:t>
      </w:r>
      <w:r>
        <w:rPr>
          <w:spacing w:val="1"/>
        </w:rPr>
        <w:t xml:space="preserve"> </w:t>
      </w:r>
      <w:r>
        <w:t>активность;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10348"/>
        </w:tabs>
        <w:spacing w:line="259" w:lineRule="exact"/>
        <w:ind w:left="0" w:firstLine="0"/>
      </w:pPr>
      <w:r>
        <w:t>педагоги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коллективов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и</w:t>
      </w:r>
    </w:p>
    <w:p w:rsidR="00FF170A" w:rsidRDefault="00347DBF" w:rsidP="00DE4E50">
      <w:pPr>
        <w:pStyle w:val="a3"/>
        <w:tabs>
          <w:tab w:val="left" w:pos="10348"/>
        </w:tabs>
        <w:spacing w:before="21"/>
        <w:ind w:left="0"/>
      </w:pPr>
      <w:r>
        <w:t>иных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доброжелательных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товарищеских</w:t>
      </w:r>
      <w:r>
        <w:rPr>
          <w:spacing w:val="-5"/>
        </w:rPr>
        <w:t xml:space="preserve"> </w:t>
      </w:r>
      <w:r>
        <w:t>взаимоотношений;</w:t>
      </w:r>
    </w:p>
    <w:p w:rsidR="00FF170A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9781"/>
          <w:tab w:val="left" w:pos="10348"/>
        </w:tabs>
        <w:spacing w:before="7" w:line="261" w:lineRule="auto"/>
        <w:ind w:left="0" w:right="471" w:firstLine="0"/>
        <w:jc w:val="both"/>
      </w:pPr>
      <w:r>
        <w:t>ключевой</w:t>
      </w:r>
      <w:r>
        <w:rPr>
          <w:spacing w:val="-5"/>
        </w:rPr>
        <w:t xml:space="preserve"> </w:t>
      </w:r>
      <w:r>
        <w:t>фигурой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632E5">
        <w:rPr>
          <w:spacing w:val="-4"/>
        </w:rPr>
        <w:t>школе</w:t>
      </w:r>
      <w:r w:rsidR="006851FA"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классный</w:t>
      </w:r>
      <w:r>
        <w:rPr>
          <w:spacing w:val="-5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реализующий</w:t>
      </w:r>
      <w:r>
        <w:rPr>
          <w:spacing w:val="-5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отношению к детям защитную, личностно развивающую, организационную, посредническую (в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 w:rsidR="00FF170A" w:rsidRDefault="00347DBF" w:rsidP="00DE4E50">
      <w:pPr>
        <w:pStyle w:val="a3"/>
        <w:tabs>
          <w:tab w:val="left" w:pos="10348"/>
        </w:tabs>
        <w:spacing w:before="64" w:line="273" w:lineRule="auto"/>
        <w:ind w:left="0" w:right="-31"/>
        <w:jc w:val="both"/>
      </w:pPr>
      <w:r>
        <w:t xml:space="preserve">МБОУ </w:t>
      </w:r>
      <w:r w:rsidR="00E01299" w:rsidRPr="00233EB2">
        <w:rPr>
          <w:spacing w:val="-1"/>
        </w:rPr>
        <w:t>«</w:t>
      </w:r>
      <w:proofErr w:type="spellStart"/>
      <w:r w:rsidR="00E01299">
        <w:rPr>
          <w:spacing w:val="-1"/>
        </w:rPr>
        <w:t>Пестречинская</w:t>
      </w:r>
      <w:proofErr w:type="spellEnd"/>
      <w:r w:rsidR="00E01299">
        <w:rPr>
          <w:spacing w:val="-1"/>
        </w:rPr>
        <w:t xml:space="preserve">  СОШ №2</w:t>
      </w:r>
      <w:r w:rsidR="00E01299" w:rsidRPr="00233EB2">
        <w:t>»</w:t>
      </w:r>
      <w:r>
        <w:t>расположен</w:t>
      </w:r>
      <w:r w:rsidR="00980070">
        <w:t>а</w:t>
      </w:r>
      <w:r>
        <w:t xml:space="preserve"> в </w:t>
      </w:r>
      <w:proofErr w:type="spellStart"/>
      <w:r w:rsidR="00980070">
        <w:t>с</w:t>
      </w:r>
      <w:proofErr w:type="gramStart"/>
      <w:r w:rsidR="006851FA">
        <w:t>.</w:t>
      </w:r>
      <w:r w:rsidR="00E01299">
        <w:t>П</w:t>
      </w:r>
      <w:proofErr w:type="gramEnd"/>
      <w:r w:rsidR="00E01299">
        <w:t>естрецы</w:t>
      </w:r>
      <w:proofErr w:type="spellEnd"/>
      <w:r w:rsidR="00980070">
        <w:t xml:space="preserve"> в </w:t>
      </w:r>
      <w:proofErr w:type="spellStart"/>
      <w:r w:rsidR="00980070">
        <w:t>Пестречинском</w:t>
      </w:r>
      <w:proofErr w:type="spellEnd"/>
      <w:r w:rsidR="00980070">
        <w:t xml:space="preserve"> район</w:t>
      </w:r>
      <w:r w:rsidR="00E01299">
        <w:t>е</w:t>
      </w:r>
      <w:r w:rsidR="00980070">
        <w:t xml:space="preserve"> Республики Татарстан</w:t>
      </w:r>
      <w:r>
        <w:t>. Воспитательный процесс объединяет весь</w:t>
      </w:r>
      <w:r>
        <w:rPr>
          <w:spacing w:val="1"/>
        </w:rPr>
        <w:t xml:space="preserve"> </w:t>
      </w:r>
      <w:r>
        <w:t>коллектив: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 w:rsidR="00980070">
        <w:rPr>
          <w:spacing w:val="1"/>
        </w:rPr>
        <w:t>с</w:t>
      </w:r>
      <w:proofErr w:type="gramStart"/>
      <w:r w:rsidR="00980070">
        <w:rPr>
          <w:spacing w:val="1"/>
        </w:rPr>
        <w:t>.</w:t>
      </w:r>
      <w:r w:rsidR="00E01299">
        <w:rPr>
          <w:spacing w:val="1"/>
        </w:rPr>
        <w:t>П</w:t>
      </w:r>
      <w:proofErr w:type="gramEnd"/>
      <w:r w:rsidR="00E01299">
        <w:rPr>
          <w:spacing w:val="1"/>
        </w:rPr>
        <w:t>естрецы</w:t>
      </w:r>
      <w:proofErr w:type="spellEnd"/>
      <w:r w:rsidR="006851FA">
        <w:rPr>
          <w:spacing w:val="1"/>
        </w:rPr>
        <w:t xml:space="preserve"> </w:t>
      </w:r>
      <w:r w:rsidR="007632E5">
        <w:rPr>
          <w:spacing w:val="1"/>
        </w:rPr>
        <w:t xml:space="preserve"> ,а так же приезжие дети из </w:t>
      </w:r>
      <w:proofErr w:type="spellStart"/>
      <w:r w:rsidR="007632E5">
        <w:rPr>
          <w:spacing w:val="1"/>
        </w:rPr>
        <w:t>д.</w:t>
      </w:r>
      <w:r w:rsidR="00E01299">
        <w:rPr>
          <w:spacing w:val="1"/>
        </w:rPr>
        <w:t>Уланово</w:t>
      </w:r>
      <w:proofErr w:type="spellEnd"/>
      <w:r w:rsidR="00E01299">
        <w:rPr>
          <w:spacing w:val="1"/>
        </w:rPr>
        <w:t xml:space="preserve">, </w:t>
      </w:r>
      <w:proofErr w:type="spellStart"/>
      <w:r w:rsidR="00E01299">
        <w:rPr>
          <w:spacing w:val="1"/>
        </w:rPr>
        <w:t>пос.Осиновский</w:t>
      </w:r>
      <w:proofErr w:type="spellEnd"/>
      <w:r w:rsidR="00E01299">
        <w:rPr>
          <w:spacing w:val="1"/>
        </w:rPr>
        <w:t xml:space="preserve">, </w:t>
      </w:r>
      <w:proofErr w:type="spellStart"/>
      <w:r w:rsidR="00E01299">
        <w:rPr>
          <w:spacing w:val="1"/>
        </w:rPr>
        <w:t>дер.Шихазда</w:t>
      </w:r>
      <w:proofErr w:type="spellEnd"/>
      <w:r w:rsidR="00E01299">
        <w:rPr>
          <w:spacing w:val="1"/>
        </w:rPr>
        <w:t>.</w:t>
      </w:r>
    </w:p>
    <w:p w:rsidR="00FF170A" w:rsidRDefault="00980070" w:rsidP="00DE4E50">
      <w:pPr>
        <w:pStyle w:val="a3"/>
        <w:tabs>
          <w:tab w:val="left" w:pos="10348"/>
        </w:tabs>
        <w:spacing w:line="273" w:lineRule="auto"/>
        <w:ind w:left="0" w:right="-173"/>
        <w:jc w:val="both"/>
      </w:pPr>
      <w:r>
        <w:rPr>
          <w:spacing w:val="1"/>
        </w:rPr>
        <w:t>Школа</w:t>
      </w:r>
      <w:r w:rsidR="00347DBF">
        <w:rPr>
          <w:spacing w:val="1"/>
        </w:rPr>
        <w:t xml:space="preserve"> </w:t>
      </w:r>
      <w:r w:rsidR="00347DBF">
        <w:t>находится</w:t>
      </w:r>
      <w:r w:rsidR="00347DBF">
        <w:rPr>
          <w:spacing w:val="1"/>
        </w:rPr>
        <w:t xml:space="preserve"> </w:t>
      </w:r>
      <w:r w:rsidR="00347DBF">
        <w:t>в</w:t>
      </w:r>
      <w:r w:rsidR="00347DBF">
        <w:rPr>
          <w:spacing w:val="1"/>
        </w:rPr>
        <w:t xml:space="preserve"> </w:t>
      </w:r>
      <w:r w:rsidR="00347DBF">
        <w:t>доступности</w:t>
      </w:r>
      <w:r w:rsidR="00347DBF">
        <w:rPr>
          <w:spacing w:val="1"/>
        </w:rPr>
        <w:t xml:space="preserve"> </w:t>
      </w:r>
      <w:r w:rsidR="00347DBF">
        <w:t>от</w:t>
      </w:r>
      <w:r w:rsidR="00347DBF">
        <w:rPr>
          <w:spacing w:val="1"/>
        </w:rPr>
        <w:t xml:space="preserve"> </w:t>
      </w:r>
      <w:r w:rsidR="00347DBF">
        <w:t>образовательных,</w:t>
      </w:r>
      <w:r w:rsidR="00347DBF">
        <w:rPr>
          <w:spacing w:val="1"/>
        </w:rPr>
        <w:t xml:space="preserve"> </w:t>
      </w:r>
      <w:r w:rsidR="00347DBF">
        <w:t>культурных,</w:t>
      </w:r>
      <w:r w:rsidR="00347DBF">
        <w:rPr>
          <w:spacing w:val="1"/>
        </w:rPr>
        <w:t xml:space="preserve"> </w:t>
      </w:r>
      <w:r w:rsidR="00347DBF">
        <w:t>спортивных</w:t>
      </w:r>
      <w:r w:rsidR="00347DBF">
        <w:rPr>
          <w:spacing w:val="1"/>
        </w:rPr>
        <w:t xml:space="preserve"> </w:t>
      </w:r>
      <w:r w:rsidR="007632E5">
        <w:t>и</w:t>
      </w:r>
      <w:r w:rsidR="00347DBF">
        <w:rPr>
          <w:spacing w:val="1"/>
        </w:rPr>
        <w:t xml:space="preserve"> </w:t>
      </w:r>
      <w:r w:rsidR="00347DBF">
        <w:t>социальных</w:t>
      </w:r>
      <w:r w:rsidR="00347DBF">
        <w:rPr>
          <w:spacing w:val="-2"/>
        </w:rPr>
        <w:t xml:space="preserve"> </w:t>
      </w:r>
      <w:r w:rsidR="00347DBF">
        <w:t>учреждений</w:t>
      </w:r>
      <w:r w:rsidR="00347DBF">
        <w:rPr>
          <w:spacing w:val="-1"/>
        </w:rPr>
        <w:t xml:space="preserve"> </w:t>
      </w:r>
      <w:proofErr w:type="spellStart"/>
      <w:r>
        <w:rPr>
          <w:spacing w:val="-1"/>
        </w:rPr>
        <w:t>с</w:t>
      </w:r>
      <w:proofErr w:type="gramStart"/>
      <w:r>
        <w:rPr>
          <w:spacing w:val="-1"/>
        </w:rPr>
        <w:t>.</w:t>
      </w:r>
      <w:r w:rsidR="00E01299">
        <w:rPr>
          <w:spacing w:val="-1"/>
        </w:rPr>
        <w:t>П</w:t>
      </w:r>
      <w:proofErr w:type="gramEnd"/>
      <w:r w:rsidR="00E01299">
        <w:rPr>
          <w:spacing w:val="-1"/>
        </w:rPr>
        <w:t>естрецы</w:t>
      </w:r>
      <w:proofErr w:type="spellEnd"/>
      <w:r w:rsidR="00347DBF">
        <w:t>:</w:t>
      </w:r>
    </w:p>
    <w:p w:rsidR="005C736F" w:rsidRDefault="007632E5" w:rsidP="00DE4E50">
      <w:pPr>
        <w:pStyle w:val="a3"/>
        <w:spacing w:before="35"/>
        <w:ind w:left="0" w:right="-173"/>
      </w:pPr>
      <w:r>
        <w:t>-</w:t>
      </w:r>
      <w:r w:rsidR="00980070">
        <w:t>ДОУ</w:t>
      </w:r>
      <w:r>
        <w:t xml:space="preserve"> «</w:t>
      </w:r>
      <w:proofErr w:type="spellStart"/>
      <w:r w:rsidR="00E01299">
        <w:t>Каенкай</w:t>
      </w:r>
      <w:proofErr w:type="spellEnd"/>
      <w:r>
        <w:t>»</w:t>
      </w:r>
      <w:r w:rsidR="005C736F">
        <w:t>;</w:t>
      </w:r>
    </w:p>
    <w:p w:rsidR="005C736F" w:rsidRDefault="00E01299" w:rsidP="00DE4E50">
      <w:pPr>
        <w:pStyle w:val="a3"/>
        <w:spacing w:before="26"/>
        <w:ind w:left="0" w:right="-173"/>
      </w:pPr>
      <w:r>
        <w:t>-Ледовый дворец</w:t>
      </w:r>
      <w:r w:rsidR="007632E5">
        <w:t>;</w:t>
      </w:r>
    </w:p>
    <w:p w:rsidR="005C736F" w:rsidRDefault="005C736F" w:rsidP="00DE4E50">
      <w:pPr>
        <w:pStyle w:val="a3"/>
        <w:spacing w:before="83"/>
        <w:ind w:left="0" w:right="-173"/>
      </w:pPr>
      <w:r>
        <w:t>-</w:t>
      </w:r>
      <w:r w:rsidR="00E01299">
        <w:t>Краеведческий музей</w:t>
      </w:r>
      <w:r w:rsidR="007632E5">
        <w:t>;</w:t>
      </w:r>
    </w:p>
    <w:p w:rsidR="007632E5" w:rsidRDefault="00D17FA3" w:rsidP="00DE4E50">
      <w:pPr>
        <w:pStyle w:val="a3"/>
        <w:spacing w:before="21"/>
        <w:ind w:left="0" w:right="-173"/>
      </w:pPr>
      <w:r>
        <w:t>-</w:t>
      </w:r>
      <w:r w:rsidR="00E01299">
        <w:t>Центральная библиотека</w:t>
      </w:r>
      <w:r w:rsidR="007632E5">
        <w:t>;</w:t>
      </w:r>
    </w:p>
    <w:p w:rsidR="005C736F" w:rsidRDefault="007632E5" w:rsidP="00DE4E50">
      <w:pPr>
        <w:pStyle w:val="a3"/>
        <w:spacing w:before="21"/>
        <w:ind w:left="0" w:right="-173"/>
      </w:pPr>
      <w:r>
        <w:t>- Д</w:t>
      </w:r>
      <w:r w:rsidR="00E01299">
        <w:t xml:space="preserve">ом </w:t>
      </w:r>
      <w:proofErr w:type="gramStart"/>
      <w:r w:rsidR="00E01299">
        <w:t>детского</w:t>
      </w:r>
      <w:proofErr w:type="gramEnd"/>
      <w:r w:rsidR="00E01299">
        <w:t xml:space="preserve"> </w:t>
      </w:r>
      <w:proofErr w:type="spellStart"/>
      <w:r w:rsidR="00E01299">
        <w:t>творчетсва</w:t>
      </w:r>
      <w:proofErr w:type="spellEnd"/>
      <w:r>
        <w:t>.</w:t>
      </w:r>
      <w:r w:rsidR="00D17FA3">
        <w:rPr>
          <w:spacing w:val="-4"/>
        </w:rPr>
        <w:t xml:space="preserve"> </w:t>
      </w:r>
    </w:p>
    <w:p w:rsidR="005C736F" w:rsidRDefault="005C736F" w:rsidP="00DE4E50">
      <w:pPr>
        <w:pStyle w:val="a3"/>
        <w:spacing w:before="20" w:line="259" w:lineRule="auto"/>
        <w:ind w:left="0" w:right="-173"/>
      </w:pPr>
    </w:p>
    <w:p w:rsidR="00A83B99" w:rsidRDefault="00A83B99" w:rsidP="00DE4E50">
      <w:pPr>
        <w:pStyle w:val="a3"/>
        <w:spacing w:before="1" w:line="261" w:lineRule="auto"/>
        <w:ind w:left="0" w:right="-31"/>
        <w:jc w:val="both"/>
      </w:pP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 w:rsidR="00F80A75">
        <w:rPr>
          <w:spacing w:val="1"/>
        </w:rPr>
        <w:t xml:space="preserve"> школы</w:t>
      </w:r>
      <w:r>
        <w:t>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мировоззрение.</w:t>
      </w:r>
    </w:p>
    <w:p w:rsidR="00A83B99" w:rsidRDefault="00A83B99" w:rsidP="00DE4E50">
      <w:pPr>
        <w:pStyle w:val="a3"/>
        <w:spacing w:line="247" w:lineRule="exact"/>
        <w:ind w:left="0" w:right="-31"/>
        <w:jc w:val="both"/>
      </w:pPr>
      <w:r>
        <w:t>Принципы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 w:rsidR="007632E5">
        <w:rPr>
          <w:spacing w:val="-4"/>
        </w:rPr>
        <w:t xml:space="preserve"> школе</w:t>
      </w:r>
      <w:r>
        <w:rPr>
          <w:spacing w:val="-5"/>
        </w:rPr>
        <w:t xml:space="preserve"> </w:t>
      </w:r>
      <w:r>
        <w:t>направлены:</w:t>
      </w:r>
    </w:p>
    <w:p w:rsidR="00A83B99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before="2" w:line="256" w:lineRule="auto"/>
        <w:ind w:left="0" w:right="-31" w:firstLine="0"/>
        <w:jc w:val="both"/>
      </w:pPr>
      <w:r>
        <w:t>на создание условий развития, саморазвития и самореализации личности школьника через</w:t>
      </w:r>
      <w:r>
        <w:rPr>
          <w:spacing w:val="-52"/>
        </w:rPr>
        <w:t xml:space="preserve"> </w:t>
      </w:r>
      <w:r>
        <w:t>стремление обеспечить развитие разных категорий обучающихся, в том числе детей с ОВЗ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ФГОС;</w:t>
      </w:r>
    </w:p>
    <w:p w:rsidR="00A83B99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line="259" w:lineRule="exact"/>
        <w:ind w:left="0" w:right="-31" w:firstLine="0"/>
        <w:jc w:val="both"/>
      </w:pPr>
      <w:r>
        <w:t>на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детьми;</w:t>
      </w:r>
    </w:p>
    <w:p w:rsidR="00A83B99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line="274" w:lineRule="exact"/>
        <w:ind w:left="0" w:right="-31" w:firstLine="0"/>
        <w:jc w:val="both"/>
      </w:pPr>
      <w:r>
        <w:t>на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83B99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line="275" w:lineRule="exact"/>
        <w:ind w:left="0" w:right="-31" w:firstLine="0"/>
        <w:jc w:val="both"/>
      </w:pPr>
      <w:r>
        <w:t>на</w:t>
      </w:r>
      <w:r>
        <w:rPr>
          <w:spacing w:val="-6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коллектива.</w:t>
      </w:r>
    </w:p>
    <w:p w:rsidR="00A83B99" w:rsidRDefault="00A83B99" w:rsidP="00DE4E50">
      <w:pPr>
        <w:pStyle w:val="a3"/>
        <w:ind w:left="0" w:right="-31"/>
        <w:jc w:val="both"/>
        <w:rPr>
          <w:sz w:val="26"/>
        </w:rPr>
      </w:pPr>
    </w:p>
    <w:p w:rsidR="00A83B99" w:rsidRDefault="00A83B99" w:rsidP="00DE4E50">
      <w:pPr>
        <w:pStyle w:val="a3"/>
        <w:spacing w:before="1" w:line="259" w:lineRule="auto"/>
        <w:ind w:left="0" w:right="-31"/>
        <w:jc w:val="both"/>
      </w:pPr>
      <w:r>
        <w:t xml:space="preserve">Воспитательный процесс </w:t>
      </w:r>
      <w:r w:rsidR="00F80A75">
        <w:t>школы</w:t>
      </w:r>
      <w:r>
        <w:t xml:space="preserve"> опирается на традиции интеллектуальных и творческих событий и</w:t>
      </w:r>
      <w:r>
        <w:rPr>
          <w:spacing w:val="-53"/>
        </w:rPr>
        <w:t xml:space="preserve"> </w:t>
      </w:r>
      <w:r>
        <w:t xml:space="preserve">достижений, традиции патриотических практик, через изучение истории </w:t>
      </w:r>
      <w:r w:rsidR="00F80A75">
        <w:t xml:space="preserve">своего района </w:t>
      </w:r>
      <w:r>
        <w:t xml:space="preserve"> и истории республики</w:t>
      </w:r>
      <w:r>
        <w:rPr>
          <w:spacing w:val="1"/>
        </w:rPr>
        <w:t xml:space="preserve"> Татарстан</w:t>
      </w:r>
      <w:r>
        <w:t xml:space="preserve"> и России, содействует созданию и сохранению традиций военно-спортивного направления и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объединения.</w:t>
      </w:r>
    </w:p>
    <w:p w:rsidR="005C736F" w:rsidRDefault="005C736F" w:rsidP="00DE4E50">
      <w:pPr>
        <w:spacing w:line="273" w:lineRule="auto"/>
        <w:jc w:val="both"/>
      </w:pPr>
    </w:p>
    <w:p w:rsidR="00C9292A" w:rsidRDefault="00C9292A" w:rsidP="00DE4E50">
      <w:pPr>
        <w:spacing w:line="273" w:lineRule="auto"/>
        <w:jc w:val="both"/>
      </w:pPr>
    </w:p>
    <w:p w:rsidR="00C9292A" w:rsidRDefault="00C9292A" w:rsidP="00DE4E50">
      <w:pPr>
        <w:pStyle w:val="3"/>
        <w:numPr>
          <w:ilvl w:val="0"/>
          <w:numId w:val="15"/>
        </w:numPr>
        <w:tabs>
          <w:tab w:val="left" w:pos="896"/>
        </w:tabs>
        <w:ind w:left="0" w:firstLine="0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</w:p>
    <w:p w:rsidR="00C9292A" w:rsidRDefault="00C9292A" w:rsidP="00DE4E50">
      <w:pPr>
        <w:pStyle w:val="a3"/>
        <w:spacing w:before="155" w:line="259" w:lineRule="auto"/>
        <w:ind w:left="0" w:right="-173"/>
        <w:jc w:val="both"/>
      </w:pPr>
      <w:r>
        <w:t>Современный национальный идеал личности, воспитанной в новой российской общеобразовательной</w:t>
      </w:r>
      <w:r>
        <w:rPr>
          <w:spacing w:val="-52"/>
        </w:rPr>
        <w:t xml:space="preserve"> </w:t>
      </w:r>
      <w:r>
        <w:t>школе, - это 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народа.</w:t>
      </w:r>
    </w:p>
    <w:p w:rsidR="00C9292A" w:rsidRDefault="00C9292A" w:rsidP="00DE4E50">
      <w:pPr>
        <w:pStyle w:val="a3"/>
        <w:spacing w:before="64" w:line="259" w:lineRule="auto"/>
        <w:ind w:left="0" w:right="-173"/>
        <w:jc w:val="both"/>
      </w:pPr>
      <w:r>
        <w:t>Исходя из этого воспитательного идеала, а также основываясь на базовых для нашего 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 xml:space="preserve">формулируется общая цель воспитания в МБОУ </w:t>
      </w:r>
      <w:r w:rsidR="00E01299" w:rsidRPr="00233EB2">
        <w:rPr>
          <w:spacing w:val="-1"/>
        </w:rPr>
        <w:t>«</w:t>
      </w:r>
      <w:proofErr w:type="spellStart"/>
      <w:r w:rsidR="00E01299">
        <w:rPr>
          <w:spacing w:val="-1"/>
        </w:rPr>
        <w:t>Пестречинская</w:t>
      </w:r>
      <w:proofErr w:type="spellEnd"/>
      <w:r w:rsidR="00E01299">
        <w:rPr>
          <w:spacing w:val="-1"/>
        </w:rPr>
        <w:t xml:space="preserve">  СОШ №2</w:t>
      </w:r>
      <w:r w:rsidR="00E01299" w:rsidRPr="00233EB2">
        <w:t>»</w:t>
      </w:r>
      <w:r>
        <w:t>личностное развитие обучающихся,</w:t>
      </w:r>
      <w:r>
        <w:rPr>
          <w:spacing w:val="1"/>
        </w:rPr>
        <w:t xml:space="preserve"> </w:t>
      </w:r>
      <w:r>
        <w:t>проявляющееся:</w:t>
      </w:r>
    </w:p>
    <w:p w:rsidR="00C9292A" w:rsidRDefault="00C9292A" w:rsidP="00DE4E50">
      <w:pPr>
        <w:ind w:right="-173"/>
        <w:jc w:val="both"/>
      </w:pPr>
      <w:r>
        <w:t>в усвоении ими знаний основных норм, которые общество выработало на основе этих</w:t>
      </w:r>
      <w:r>
        <w:rPr>
          <w:spacing w:val="-53"/>
        </w:rPr>
        <w:t xml:space="preserve"> </w:t>
      </w:r>
      <w:r w:rsidR="00033188">
        <w:rPr>
          <w:spacing w:val="-5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1"/>
        </w:rPr>
        <w:t xml:space="preserve"> </w:t>
      </w:r>
      <w:r>
        <w:t>есть,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знаний);</w:t>
      </w:r>
    </w:p>
    <w:p w:rsidR="00C9292A" w:rsidRDefault="00C9292A" w:rsidP="00DE4E50">
      <w:pPr>
        <w:pStyle w:val="a6"/>
        <w:numPr>
          <w:ilvl w:val="0"/>
          <w:numId w:val="14"/>
        </w:numPr>
        <w:tabs>
          <w:tab w:val="left" w:pos="567"/>
        </w:tabs>
        <w:spacing w:before="60" w:line="223" w:lineRule="auto"/>
        <w:ind w:left="0" w:right="-173" w:firstLine="0"/>
        <w:jc w:val="both"/>
      </w:pP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позитивных</w:t>
      </w:r>
      <w:r>
        <w:rPr>
          <w:spacing w:val="5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общественным</w:t>
      </w:r>
      <w:r>
        <w:rPr>
          <w:spacing w:val="5"/>
        </w:rPr>
        <w:t xml:space="preserve"> </w:t>
      </w:r>
      <w:r>
        <w:t>ценностям</w:t>
      </w:r>
      <w:r>
        <w:rPr>
          <w:spacing w:val="6"/>
        </w:rPr>
        <w:t xml:space="preserve"> </w:t>
      </w:r>
      <w:r>
        <w:t>(то</w:t>
      </w:r>
      <w:r>
        <w:rPr>
          <w:spacing w:val="6"/>
        </w:rPr>
        <w:t xml:space="preserve"> </w:t>
      </w:r>
      <w:r>
        <w:t>есть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отношений);</w:t>
      </w:r>
    </w:p>
    <w:p w:rsidR="00C9292A" w:rsidRDefault="00C9292A" w:rsidP="00DE4E50">
      <w:pPr>
        <w:pStyle w:val="a6"/>
        <w:numPr>
          <w:ilvl w:val="0"/>
          <w:numId w:val="14"/>
        </w:numPr>
        <w:tabs>
          <w:tab w:val="left" w:pos="567"/>
        </w:tabs>
        <w:spacing w:before="141" w:line="259" w:lineRule="auto"/>
        <w:ind w:left="0" w:right="-173" w:firstLine="0"/>
        <w:jc w:val="both"/>
      </w:pPr>
      <w:r>
        <w:t>в приобретении ими соответствующего этим ценностям опыта поведения, опыта применения</w:t>
      </w:r>
      <w:r>
        <w:rPr>
          <w:spacing w:val="-53"/>
        </w:rPr>
        <w:t xml:space="preserve"> </w:t>
      </w:r>
      <w:r>
        <w:t>сформированных знаний и отношений на практике (то есть в приобретении ими опыта 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дел).</w:t>
      </w:r>
    </w:p>
    <w:p w:rsidR="009367D6" w:rsidRDefault="00C9292A" w:rsidP="008A6AD9">
      <w:pPr>
        <w:pStyle w:val="a3"/>
        <w:spacing w:before="57" w:line="259" w:lineRule="auto"/>
        <w:ind w:left="0" w:right="-173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стандарту, а на обеспечение позитивной динамики развития его личности. В связи с этим важно сочетание</w:t>
      </w:r>
      <w:r>
        <w:rPr>
          <w:spacing w:val="1"/>
        </w:rPr>
        <w:t xml:space="preserve"> </w:t>
      </w:r>
      <w:r>
        <w:t>усилий педагога по развитию личности ребенка и усилий самого ребенка по своему саморазвитию. 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 w:rsidR="008A6AD9">
        <w:t>цели.</w:t>
      </w:r>
    </w:p>
    <w:p w:rsidR="009367D6" w:rsidRDefault="009367D6" w:rsidP="00DE4E50">
      <w:pPr>
        <w:pStyle w:val="a3"/>
        <w:spacing w:before="70" w:line="268" w:lineRule="auto"/>
        <w:ind w:left="0" w:right="-31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 w:rsidR="00F80A75">
        <w:rPr>
          <w:spacing w:val="1"/>
        </w:rPr>
        <w:t xml:space="preserve">обучающихся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9367D6" w:rsidRDefault="009367D6" w:rsidP="00DE4E50">
      <w:pPr>
        <w:pStyle w:val="a6"/>
        <w:numPr>
          <w:ilvl w:val="0"/>
          <w:numId w:val="13"/>
        </w:numPr>
        <w:tabs>
          <w:tab w:val="left" w:pos="965"/>
        </w:tabs>
        <w:spacing w:before="43" w:line="256" w:lineRule="auto"/>
        <w:ind w:left="0" w:right="-31" w:firstLine="0"/>
        <w:jc w:val="both"/>
      </w:pPr>
      <w:r>
        <w:t xml:space="preserve">В воспитании детей </w:t>
      </w:r>
      <w:r>
        <w:rPr>
          <w:b/>
          <w:i/>
          <w:sz w:val="24"/>
        </w:rPr>
        <w:t xml:space="preserve">младшего школьного возраста </w:t>
      </w:r>
      <w:r>
        <w:t>(уровень начального общего образования)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знаний-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живут.</w:t>
      </w:r>
    </w:p>
    <w:p w:rsidR="009367D6" w:rsidRDefault="009367D6" w:rsidP="00DE4E50">
      <w:pPr>
        <w:pStyle w:val="a3"/>
        <w:spacing w:before="65" w:line="259" w:lineRule="auto"/>
        <w:ind w:left="0" w:right="-31"/>
        <w:jc w:val="both"/>
      </w:pPr>
      <w:r>
        <w:lastRenderedPageBreak/>
        <w:t>Выделение данного приоритета связано с особенностями детей младшего школьного возраста: с их</w:t>
      </w:r>
      <w:r>
        <w:rPr>
          <w:spacing w:val="1"/>
        </w:rPr>
        <w:t xml:space="preserve"> </w:t>
      </w:r>
      <w:r>
        <w:t>потребностью самоутвердиться в своем новом социальном статусе - статусе школьника, то есть научиться</w:t>
      </w:r>
      <w:r>
        <w:rPr>
          <w:spacing w:val="1"/>
        </w:rPr>
        <w:t xml:space="preserve"> </w:t>
      </w:r>
      <w:r>
        <w:t>соответствовать предъявляемым к носителям данного статуса нормам и принятым традициям поведения.</w:t>
      </w:r>
      <w:r>
        <w:rPr>
          <w:spacing w:val="1"/>
        </w:rPr>
        <w:t xml:space="preserve"> </w:t>
      </w:r>
      <w:r>
        <w:rPr>
          <w:spacing w:val="-1"/>
        </w:rPr>
        <w:t>Такого</w:t>
      </w:r>
      <w:r>
        <w:rPr>
          <w:spacing w:val="-14"/>
        </w:rPr>
        <w:t xml:space="preserve"> </w:t>
      </w:r>
      <w:r>
        <w:rPr>
          <w:spacing w:val="-1"/>
        </w:rPr>
        <w:t>рода</w:t>
      </w:r>
      <w:r>
        <w:rPr>
          <w:spacing w:val="-14"/>
        </w:rPr>
        <w:t xml:space="preserve"> </w:t>
      </w:r>
      <w:r>
        <w:rPr>
          <w:spacing w:val="-1"/>
        </w:rPr>
        <w:t>нормы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традиции</w:t>
      </w:r>
      <w:r>
        <w:rPr>
          <w:spacing w:val="-15"/>
        </w:rPr>
        <w:t xml:space="preserve"> </w:t>
      </w:r>
      <w:r>
        <w:rPr>
          <w:spacing w:val="-1"/>
        </w:rPr>
        <w:t>задаются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 лицее </w:t>
      </w:r>
      <w:r>
        <w:t>педагогами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воспринимаются</w:t>
      </w:r>
      <w:r>
        <w:rPr>
          <w:spacing w:val="-15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 традиции поведения обучающегося. Знание их станет базой для развития социально значимых отношений</w:t>
      </w:r>
      <w:r>
        <w:rPr>
          <w:spacing w:val="-5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дальнейшем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9367D6" w:rsidRDefault="009367D6" w:rsidP="00DE4E50">
      <w:pPr>
        <w:pStyle w:val="a3"/>
        <w:spacing w:line="232" w:lineRule="exact"/>
        <w:ind w:left="0" w:right="-31"/>
        <w:jc w:val="both"/>
      </w:pPr>
      <w:proofErr w:type="gramStart"/>
      <w:r>
        <w:t>К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следующие:</w:t>
      </w:r>
      <w:proofErr w:type="gramEnd"/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1" w:line="223" w:lineRule="auto"/>
        <w:ind w:left="0" w:right="-31" w:firstLine="0"/>
        <w:rPr>
          <w:sz w:val="24"/>
        </w:rPr>
      </w:pPr>
      <w:proofErr w:type="gramStart"/>
      <w:r>
        <w:t>быть</w:t>
      </w:r>
      <w:r>
        <w:rPr>
          <w:spacing w:val="32"/>
        </w:rPr>
        <w:t xml:space="preserve"> </w:t>
      </w:r>
      <w:r>
        <w:t>любящим,</w:t>
      </w:r>
      <w:r>
        <w:rPr>
          <w:spacing w:val="31"/>
        </w:rPr>
        <w:t xml:space="preserve"> </w:t>
      </w:r>
      <w:r>
        <w:t>послушным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отзывчивым</w:t>
      </w:r>
      <w:r>
        <w:rPr>
          <w:spacing w:val="31"/>
        </w:rPr>
        <w:t xml:space="preserve"> </w:t>
      </w:r>
      <w:r>
        <w:t>сыном</w:t>
      </w:r>
      <w:r>
        <w:rPr>
          <w:spacing w:val="31"/>
        </w:rPr>
        <w:t xml:space="preserve"> </w:t>
      </w:r>
      <w:r>
        <w:t>(дочерью),</w:t>
      </w:r>
      <w:r>
        <w:rPr>
          <w:spacing w:val="32"/>
        </w:rPr>
        <w:t xml:space="preserve"> </w:t>
      </w:r>
      <w:r>
        <w:t>братом</w:t>
      </w:r>
      <w:r>
        <w:rPr>
          <w:spacing w:val="31"/>
        </w:rPr>
        <w:t xml:space="preserve"> </w:t>
      </w:r>
      <w:r>
        <w:t>(сестрой),</w:t>
      </w:r>
      <w:r>
        <w:rPr>
          <w:spacing w:val="32"/>
        </w:rPr>
        <w:t xml:space="preserve"> </w:t>
      </w:r>
      <w:r>
        <w:t>внуком</w:t>
      </w:r>
      <w:r>
        <w:rPr>
          <w:spacing w:val="-52"/>
        </w:rPr>
        <w:t xml:space="preserve"> </w:t>
      </w:r>
      <w:r>
        <w:t>(внучкой);</w:t>
      </w:r>
      <w:proofErr w:type="gramEnd"/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93" w:line="223" w:lineRule="auto"/>
        <w:ind w:left="0" w:right="-31" w:firstLine="0"/>
        <w:rPr>
          <w:sz w:val="24"/>
        </w:rPr>
      </w:pPr>
      <w:r>
        <w:t>уважать</w:t>
      </w:r>
      <w:r>
        <w:rPr>
          <w:spacing w:val="33"/>
        </w:rPr>
        <w:t xml:space="preserve"> </w:t>
      </w:r>
      <w:r>
        <w:t>старших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заботиться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младших</w:t>
      </w:r>
      <w:r>
        <w:rPr>
          <w:spacing w:val="34"/>
        </w:rPr>
        <w:t xml:space="preserve"> </w:t>
      </w:r>
      <w:r>
        <w:t>членах</w:t>
      </w:r>
      <w:r>
        <w:rPr>
          <w:spacing w:val="33"/>
        </w:rPr>
        <w:t xml:space="preserve"> </w:t>
      </w:r>
      <w:r>
        <w:t>семьи;</w:t>
      </w:r>
      <w:r>
        <w:rPr>
          <w:spacing w:val="34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посильную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ребёнка</w:t>
      </w:r>
      <w:r>
        <w:rPr>
          <w:spacing w:val="-52"/>
        </w:rPr>
        <w:t xml:space="preserve"> </w:t>
      </w:r>
      <w:r>
        <w:t>домашнюю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помогая</w:t>
      </w:r>
      <w:r>
        <w:rPr>
          <w:spacing w:val="-1"/>
        </w:rPr>
        <w:t xml:space="preserve"> </w:t>
      </w:r>
      <w:r>
        <w:t>старшим;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78" w:line="259" w:lineRule="auto"/>
        <w:ind w:left="0" w:right="-31" w:firstLine="0"/>
        <w:rPr>
          <w:sz w:val="24"/>
        </w:rPr>
      </w:pPr>
      <w:r>
        <w:t>быть трудолюбивым, следуя принципу «делу – время, потехе – час» как учебных занятиях,</w:t>
      </w:r>
      <w:r>
        <w:rPr>
          <w:spacing w:val="-5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делах,</w:t>
      </w:r>
      <w:r>
        <w:rPr>
          <w:spacing w:val="-2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48"/>
        <w:ind w:left="0" w:right="-31" w:firstLine="0"/>
        <w:jc w:val="both"/>
        <w:rPr>
          <w:sz w:val="24"/>
        </w:rPr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любить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двор,</w:t>
      </w:r>
      <w:r>
        <w:rPr>
          <w:spacing w:val="-3"/>
        </w:rPr>
        <w:t xml:space="preserve"> </w:t>
      </w:r>
      <w:r>
        <w:t>улицу,</w:t>
      </w:r>
      <w:r>
        <w:rPr>
          <w:spacing w:val="-3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село,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  <w:tab w:val="left" w:pos="5153"/>
        </w:tabs>
        <w:spacing w:before="70"/>
        <w:ind w:left="0" w:right="-31" w:firstLine="0"/>
        <w:jc w:val="both"/>
        <w:rPr>
          <w:sz w:val="24"/>
        </w:rPr>
      </w:pPr>
      <w:r>
        <w:t>беречь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охранять</w:t>
      </w:r>
      <w:r>
        <w:rPr>
          <w:spacing w:val="-3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(ухаживать, не засорять</w:t>
      </w:r>
      <w:r>
        <w:rPr>
          <w:spacing w:val="-4"/>
        </w:rPr>
        <w:t xml:space="preserve"> </w:t>
      </w:r>
      <w:r>
        <w:t>бытовым</w:t>
      </w:r>
      <w:r>
        <w:rPr>
          <w:spacing w:val="-4"/>
        </w:rPr>
        <w:t xml:space="preserve"> </w:t>
      </w:r>
      <w:r>
        <w:t>мусором</w:t>
      </w:r>
      <w:r>
        <w:rPr>
          <w:spacing w:val="-4"/>
        </w:rPr>
        <w:t xml:space="preserve"> </w:t>
      </w:r>
      <w:r>
        <w:t>улицы,</w:t>
      </w:r>
      <w:r>
        <w:rPr>
          <w:spacing w:val="-4"/>
        </w:rPr>
        <w:t xml:space="preserve"> </w:t>
      </w:r>
      <w:r>
        <w:t>леса,</w:t>
      </w:r>
      <w:r>
        <w:rPr>
          <w:spacing w:val="-4"/>
        </w:rPr>
        <w:t xml:space="preserve"> </w:t>
      </w:r>
      <w:r>
        <w:t>водоёмы);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98" w:line="357" w:lineRule="auto"/>
        <w:ind w:left="0" w:right="-31" w:firstLine="0"/>
        <w:jc w:val="both"/>
        <w:rPr>
          <w:sz w:val="24"/>
        </w:rPr>
      </w:pPr>
      <w:r>
        <w:t>проявлять</w:t>
      </w:r>
      <w:r>
        <w:rPr>
          <w:spacing w:val="29"/>
        </w:rPr>
        <w:t xml:space="preserve"> </w:t>
      </w:r>
      <w:r>
        <w:t>миролюбие</w:t>
      </w:r>
      <w:r>
        <w:rPr>
          <w:spacing w:val="30"/>
        </w:rPr>
        <w:t xml:space="preserve"> –</w:t>
      </w:r>
      <w:r>
        <w:rPr>
          <w:spacing w:val="28"/>
        </w:rPr>
        <w:t xml:space="preserve"> </w:t>
      </w:r>
      <w:r>
        <w:t>не затевать</w:t>
      </w:r>
      <w:r>
        <w:rPr>
          <w:spacing w:val="29"/>
        </w:rPr>
        <w:t xml:space="preserve"> </w:t>
      </w:r>
      <w:r>
        <w:t>конфликтов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стремиться</w:t>
      </w:r>
      <w:r>
        <w:rPr>
          <w:spacing w:val="29"/>
        </w:rPr>
        <w:t xml:space="preserve"> </w:t>
      </w:r>
      <w:r>
        <w:t>решать</w:t>
      </w:r>
      <w:r>
        <w:rPr>
          <w:spacing w:val="29"/>
        </w:rPr>
        <w:t xml:space="preserve"> </w:t>
      </w:r>
      <w:r>
        <w:t>спорные</w:t>
      </w:r>
      <w:r>
        <w:rPr>
          <w:spacing w:val="29"/>
        </w:rPr>
        <w:t xml:space="preserve"> </w:t>
      </w:r>
      <w:r>
        <w:t>вопросы,</w:t>
      </w:r>
      <w:r>
        <w:rPr>
          <w:spacing w:val="29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прибегая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силе;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line="275" w:lineRule="exact"/>
        <w:ind w:left="0" w:right="-31" w:firstLine="0"/>
        <w:jc w:val="both"/>
        <w:rPr>
          <w:sz w:val="24"/>
        </w:rPr>
      </w:pPr>
      <w:r>
        <w:t>стремиться</w:t>
      </w:r>
      <w:r>
        <w:rPr>
          <w:spacing w:val="-6"/>
        </w:rPr>
        <w:t xml:space="preserve"> </w:t>
      </w:r>
      <w:r>
        <w:t>узнавать</w:t>
      </w:r>
      <w:r>
        <w:rPr>
          <w:spacing w:val="-5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новое,</w:t>
      </w:r>
      <w:r>
        <w:rPr>
          <w:spacing w:val="-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любознательность,</w:t>
      </w:r>
      <w:r>
        <w:rPr>
          <w:spacing w:val="-6"/>
        </w:rPr>
        <w:t xml:space="preserve"> </w:t>
      </w:r>
      <w:r>
        <w:t>ценить</w:t>
      </w:r>
      <w:r>
        <w:rPr>
          <w:spacing w:val="-5"/>
        </w:rPr>
        <w:t xml:space="preserve"> </w:t>
      </w:r>
      <w:r>
        <w:t>знания;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118"/>
        <w:ind w:left="0" w:right="-31" w:firstLine="0"/>
        <w:jc w:val="both"/>
        <w:rPr>
          <w:sz w:val="24"/>
        </w:rPr>
      </w:pPr>
      <w:r>
        <w:t>быть</w:t>
      </w:r>
      <w:r>
        <w:rPr>
          <w:spacing w:val="-4"/>
        </w:rPr>
        <w:t xml:space="preserve"> </w:t>
      </w:r>
      <w:r>
        <w:t>вежливым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опрятным,</w:t>
      </w:r>
      <w:r>
        <w:rPr>
          <w:spacing w:val="-4"/>
        </w:rPr>
        <w:t xml:space="preserve"> </w:t>
      </w:r>
      <w:r>
        <w:t>скромным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приветливым;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118"/>
        <w:ind w:left="0" w:right="-31" w:firstLine="0"/>
        <w:jc w:val="both"/>
        <w:rPr>
          <w:sz w:val="24"/>
        </w:rPr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117"/>
        <w:ind w:left="0" w:right="-31" w:firstLine="0"/>
        <w:jc w:val="both"/>
        <w:rPr>
          <w:sz w:val="24"/>
        </w:rPr>
      </w:pPr>
      <w:r>
        <w:t>уметь</w:t>
      </w:r>
      <w:r>
        <w:rPr>
          <w:spacing w:val="-4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сострадание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gramStart"/>
      <w:r>
        <w:t>попавшим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беду;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123"/>
        <w:ind w:left="0" w:right="-31" w:firstLine="0"/>
        <w:jc w:val="both"/>
        <w:rPr>
          <w:sz w:val="24"/>
        </w:rPr>
      </w:pPr>
      <w:r>
        <w:t>стремиться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хорошие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3" w:line="390" w:lineRule="atLeast"/>
        <w:ind w:left="0" w:right="-31" w:firstLine="0"/>
        <w:jc w:val="both"/>
        <w:rPr>
          <w:sz w:val="24"/>
        </w:rPr>
      </w:pPr>
      <w:r>
        <w:t>уметь</w:t>
      </w:r>
      <w:r>
        <w:rPr>
          <w:spacing w:val="2"/>
        </w:rPr>
        <w:t xml:space="preserve"> </w:t>
      </w:r>
      <w:r>
        <w:t>прощать</w:t>
      </w:r>
      <w:r>
        <w:rPr>
          <w:spacing w:val="2"/>
        </w:rPr>
        <w:t xml:space="preserve"> </w:t>
      </w:r>
      <w:r>
        <w:t>обиды,</w:t>
      </w:r>
      <w:r>
        <w:rPr>
          <w:spacing w:val="3"/>
        </w:rPr>
        <w:t xml:space="preserve"> </w:t>
      </w:r>
      <w:r>
        <w:t>защищать</w:t>
      </w:r>
      <w:r>
        <w:rPr>
          <w:spacing w:val="2"/>
        </w:rPr>
        <w:t xml:space="preserve"> </w:t>
      </w:r>
      <w:proofErr w:type="gramStart"/>
      <w:r>
        <w:t>слабых</w:t>
      </w:r>
      <w:proofErr w:type="gramEnd"/>
      <w:r>
        <w:t>,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</w:t>
      </w:r>
      <w:r>
        <w:rPr>
          <w:spacing w:val="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помогать</w:t>
      </w:r>
      <w:r>
        <w:rPr>
          <w:spacing w:val="3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людям;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25" w:line="259" w:lineRule="auto"/>
        <w:ind w:left="0" w:right="-31" w:firstLine="0"/>
        <w:jc w:val="both"/>
        <w:rPr>
          <w:sz w:val="24"/>
        </w:rPr>
      </w:pPr>
      <w:r>
        <w:t>уважительно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принадлежности,</w:t>
      </w:r>
      <w:r>
        <w:rPr>
          <w:spacing w:val="-5"/>
        </w:rPr>
        <w:t xml:space="preserve"> </w:t>
      </w:r>
      <w:r>
        <w:t>иного</w:t>
      </w:r>
      <w:r>
        <w:rPr>
          <w:spacing w:val="-52"/>
        </w:rPr>
        <w:t xml:space="preserve"> </w:t>
      </w:r>
      <w:r>
        <w:t>имущественного</w:t>
      </w:r>
      <w:r>
        <w:rPr>
          <w:spacing w:val="-2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64" w:line="223" w:lineRule="auto"/>
        <w:ind w:left="0" w:right="-31" w:firstLine="0"/>
        <w:jc w:val="both"/>
        <w:rPr>
          <w:sz w:val="24"/>
        </w:rPr>
      </w:pPr>
      <w:r>
        <w:t>быть</w:t>
      </w:r>
      <w:r>
        <w:rPr>
          <w:spacing w:val="5"/>
        </w:rPr>
        <w:t xml:space="preserve"> </w:t>
      </w:r>
      <w:r>
        <w:t>уверенным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себе,</w:t>
      </w:r>
      <w:r>
        <w:rPr>
          <w:spacing w:val="7"/>
        </w:rPr>
        <w:t xml:space="preserve"> </w:t>
      </w:r>
      <w:r>
        <w:t>открытым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общительным,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стесняться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чём-то</w:t>
      </w:r>
      <w:r>
        <w:rPr>
          <w:spacing w:val="6"/>
        </w:rPr>
        <w:t xml:space="preserve"> </w:t>
      </w:r>
      <w:r>
        <w:t>непохожим</w:t>
      </w:r>
      <w:r>
        <w:rPr>
          <w:spacing w:val="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ребят;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79"/>
          <w:tab w:val="left" w:pos="1280"/>
        </w:tabs>
        <w:spacing w:before="78" w:line="259" w:lineRule="auto"/>
        <w:ind w:left="0" w:right="-31" w:firstLine="0"/>
        <w:jc w:val="both"/>
        <w:rPr>
          <w:sz w:val="24"/>
        </w:rPr>
      </w:pPr>
      <w:r>
        <w:t>уметь</w:t>
      </w:r>
      <w:r>
        <w:rPr>
          <w:spacing w:val="-4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старших.</w:t>
      </w:r>
    </w:p>
    <w:p w:rsidR="009367D6" w:rsidRDefault="009367D6" w:rsidP="00DE4E50">
      <w:pPr>
        <w:pStyle w:val="a3"/>
        <w:spacing w:before="57" w:line="259" w:lineRule="auto"/>
        <w:ind w:left="0" w:right="-31"/>
        <w:jc w:val="both"/>
      </w:pPr>
      <w:r>
        <w:t>Знание младшим школьником данных социальных норм и традиций, понимание важности следования</w:t>
      </w:r>
      <w:r>
        <w:rPr>
          <w:spacing w:val="-52"/>
        </w:rPr>
        <w:t xml:space="preserve"> </w:t>
      </w:r>
      <w:r>
        <w:t>им имеет особое значение для ребенка этого возраста, поскольку облегчает его вхождение в 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 w:rsidR="009367D6" w:rsidRDefault="009367D6" w:rsidP="00DE4E50">
      <w:pPr>
        <w:pStyle w:val="a6"/>
        <w:numPr>
          <w:ilvl w:val="0"/>
          <w:numId w:val="13"/>
        </w:numPr>
        <w:tabs>
          <w:tab w:val="left" w:pos="1030"/>
        </w:tabs>
        <w:spacing w:before="40" w:line="261" w:lineRule="auto"/>
        <w:ind w:left="0" w:right="-31" w:firstLine="0"/>
        <w:jc w:val="both"/>
      </w:pPr>
      <w:r>
        <w:t xml:space="preserve">В воспитании детей </w:t>
      </w:r>
      <w:r>
        <w:rPr>
          <w:b/>
          <w:i/>
          <w:sz w:val="24"/>
        </w:rPr>
        <w:t xml:space="preserve">подросткового возраста </w:t>
      </w:r>
      <w:r>
        <w:t>(уровень основного общего образования) 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5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отношений: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0"/>
        </w:tabs>
        <w:spacing w:before="45" w:line="272" w:lineRule="exact"/>
        <w:ind w:left="0" w:right="-31" w:firstLine="0"/>
        <w:jc w:val="both"/>
        <w:rPr>
          <w:sz w:val="24"/>
        </w:rPr>
      </w:pPr>
      <w:r>
        <w:t>к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опоре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источнику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счастья;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1"/>
          <w:tab w:val="left" w:pos="1282"/>
        </w:tabs>
        <w:spacing w:line="254" w:lineRule="auto"/>
        <w:ind w:left="0" w:right="-31" w:firstLine="0"/>
        <w:rPr>
          <w:sz w:val="24"/>
        </w:rPr>
      </w:pPr>
      <w:r>
        <w:t>к</w:t>
      </w:r>
      <w:r>
        <w:rPr>
          <w:spacing w:val="38"/>
        </w:rPr>
        <w:t xml:space="preserve"> </w:t>
      </w:r>
      <w:r>
        <w:t>труду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основному</w:t>
      </w:r>
      <w:r>
        <w:rPr>
          <w:spacing w:val="38"/>
        </w:rPr>
        <w:t xml:space="preserve"> </w:t>
      </w:r>
      <w:r>
        <w:t>способу</w:t>
      </w:r>
      <w:r>
        <w:rPr>
          <w:spacing w:val="39"/>
        </w:rPr>
        <w:t xml:space="preserve"> </w:t>
      </w:r>
      <w:r>
        <w:t>достижения</w:t>
      </w:r>
      <w:r>
        <w:rPr>
          <w:spacing w:val="39"/>
        </w:rPr>
        <w:t xml:space="preserve"> </w:t>
      </w:r>
      <w:r>
        <w:t>жизненного</w:t>
      </w:r>
      <w:r>
        <w:rPr>
          <w:spacing w:val="38"/>
        </w:rPr>
        <w:t xml:space="preserve"> </w:t>
      </w:r>
      <w:r>
        <w:t>благополучия</w:t>
      </w:r>
      <w:r>
        <w:rPr>
          <w:spacing w:val="39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залогу</w:t>
      </w:r>
      <w:r>
        <w:rPr>
          <w:spacing w:val="3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завтрашнем</w:t>
      </w:r>
      <w:r>
        <w:rPr>
          <w:spacing w:val="-2"/>
        </w:rPr>
        <w:t xml:space="preserve"> </w:t>
      </w:r>
      <w:r>
        <w:t>дне;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1"/>
          <w:tab w:val="left" w:pos="1282"/>
        </w:tabs>
        <w:spacing w:line="254" w:lineRule="auto"/>
        <w:ind w:left="0" w:right="-31" w:firstLine="0"/>
        <w:rPr>
          <w:sz w:val="24"/>
        </w:rPr>
      </w:pPr>
      <w:proofErr w:type="gramStart"/>
      <w:r>
        <w:t>к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отечеству,</w:t>
      </w:r>
      <w:r>
        <w:rPr>
          <w:spacing w:val="-10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месту,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человек</w:t>
      </w:r>
      <w:r>
        <w:rPr>
          <w:spacing w:val="-11"/>
        </w:rPr>
        <w:t xml:space="preserve"> </w:t>
      </w:r>
      <w:r>
        <w:t>вырос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познал</w:t>
      </w:r>
      <w:r>
        <w:rPr>
          <w:spacing w:val="-52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неудачи,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завещана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предками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оберегать;</w:t>
      </w:r>
      <w:proofErr w:type="gramEnd"/>
    </w:p>
    <w:p w:rsidR="009367D6" w:rsidRDefault="009367D6" w:rsidP="00980070">
      <w:pPr>
        <w:pStyle w:val="a6"/>
        <w:numPr>
          <w:ilvl w:val="0"/>
          <w:numId w:val="12"/>
        </w:numPr>
        <w:tabs>
          <w:tab w:val="left" w:pos="1281"/>
          <w:tab w:val="left" w:pos="1282"/>
        </w:tabs>
        <w:spacing w:before="65" w:line="262" w:lineRule="exact"/>
        <w:ind w:left="0" w:firstLine="0"/>
        <w:jc w:val="both"/>
      </w:pPr>
      <w:r>
        <w:t>к</w:t>
      </w:r>
      <w:r w:rsidRPr="002C6048">
        <w:rPr>
          <w:spacing w:val="28"/>
        </w:rPr>
        <w:t xml:space="preserve"> </w:t>
      </w:r>
      <w:r>
        <w:t>природе</w:t>
      </w:r>
      <w:r w:rsidRPr="002C6048">
        <w:rPr>
          <w:spacing w:val="29"/>
        </w:rPr>
        <w:t xml:space="preserve"> </w:t>
      </w:r>
      <w:r>
        <w:t>как</w:t>
      </w:r>
      <w:r w:rsidRPr="002C6048">
        <w:rPr>
          <w:spacing w:val="28"/>
        </w:rPr>
        <w:t xml:space="preserve"> </w:t>
      </w:r>
      <w:r>
        <w:t>источнику</w:t>
      </w:r>
      <w:r w:rsidRPr="002C6048">
        <w:rPr>
          <w:spacing w:val="29"/>
        </w:rPr>
        <w:t xml:space="preserve"> </w:t>
      </w:r>
      <w:r>
        <w:t>жизни</w:t>
      </w:r>
      <w:r w:rsidRPr="002C6048">
        <w:rPr>
          <w:spacing w:val="29"/>
        </w:rPr>
        <w:t xml:space="preserve"> </w:t>
      </w:r>
      <w:r>
        <w:t>на</w:t>
      </w:r>
      <w:r w:rsidRPr="002C6048">
        <w:rPr>
          <w:spacing w:val="28"/>
        </w:rPr>
        <w:t xml:space="preserve"> </w:t>
      </w:r>
      <w:r>
        <w:t>Земле,</w:t>
      </w:r>
      <w:r w:rsidRPr="002C6048">
        <w:rPr>
          <w:spacing w:val="29"/>
        </w:rPr>
        <w:t xml:space="preserve"> </w:t>
      </w:r>
      <w:r>
        <w:t>основе</w:t>
      </w:r>
      <w:r w:rsidRPr="002C6048">
        <w:rPr>
          <w:spacing w:val="28"/>
        </w:rPr>
        <w:t xml:space="preserve"> </w:t>
      </w:r>
      <w:r>
        <w:t>самого</w:t>
      </w:r>
      <w:r w:rsidRPr="002C6048">
        <w:rPr>
          <w:spacing w:val="29"/>
        </w:rPr>
        <w:t xml:space="preserve"> </w:t>
      </w:r>
      <w:r>
        <w:t>ее</w:t>
      </w:r>
      <w:r w:rsidRPr="002C6048">
        <w:rPr>
          <w:spacing w:val="28"/>
        </w:rPr>
        <w:t xml:space="preserve"> </w:t>
      </w:r>
      <w:r>
        <w:t>существования,</w:t>
      </w:r>
      <w:r w:rsidRPr="002C6048">
        <w:rPr>
          <w:spacing w:val="31"/>
        </w:rPr>
        <w:t xml:space="preserve"> </w:t>
      </w:r>
      <w:r>
        <w:t>нуждающейся</w:t>
      </w:r>
      <w:r w:rsidRPr="002C6048">
        <w:rPr>
          <w:spacing w:val="29"/>
        </w:rPr>
        <w:t xml:space="preserve"> </w:t>
      </w:r>
      <w:proofErr w:type="spellStart"/>
      <w:r>
        <w:t>взащите</w:t>
      </w:r>
      <w:proofErr w:type="spellEnd"/>
      <w:r w:rsidRPr="002C6048">
        <w:rPr>
          <w:spacing w:val="-4"/>
        </w:rPr>
        <w:t xml:space="preserve"> </w:t>
      </w:r>
      <w:r>
        <w:t>и</w:t>
      </w:r>
      <w:r w:rsidRPr="002C6048">
        <w:rPr>
          <w:spacing w:val="-4"/>
        </w:rPr>
        <w:t xml:space="preserve"> </w:t>
      </w:r>
      <w:r>
        <w:t>постоянном</w:t>
      </w:r>
      <w:r w:rsidRPr="002C6048">
        <w:rPr>
          <w:spacing w:val="-4"/>
        </w:rPr>
        <w:t xml:space="preserve"> </w:t>
      </w:r>
      <w:r>
        <w:t>внимании</w:t>
      </w:r>
      <w:r w:rsidRPr="002C6048">
        <w:rPr>
          <w:spacing w:val="-3"/>
        </w:rPr>
        <w:t xml:space="preserve"> </w:t>
      </w:r>
      <w:r>
        <w:t>со</w:t>
      </w:r>
      <w:r w:rsidRPr="002C6048">
        <w:rPr>
          <w:spacing w:val="-4"/>
        </w:rPr>
        <w:t xml:space="preserve"> </w:t>
      </w:r>
      <w:r>
        <w:t>стороны</w:t>
      </w:r>
      <w:r w:rsidRPr="002C6048">
        <w:rPr>
          <w:spacing w:val="-4"/>
        </w:rPr>
        <w:t xml:space="preserve"> </w:t>
      </w:r>
      <w:r>
        <w:t>человека;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before="2" w:line="259" w:lineRule="auto"/>
        <w:ind w:left="0" w:right="404" w:firstLine="0"/>
        <w:jc w:val="both"/>
        <w:rPr>
          <w:sz w:val="24"/>
        </w:rPr>
      </w:pP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налаживания</w:t>
      </w:r>
      <w:r>
        <w:rPr>
          <w:spacing w:val="-12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коллегами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благоприятного</w:t>
      </w:r>
      <w:r>
        <w:rPr>
          <w:spacing w:val="-12"/>
        </w:rPr>
        <w:t xml:space="preserve"> </w:t>
      </w:r>
      <w:r>
        <w:t>микроклимата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5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семье;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line="257" w:lineRule="exact"/>
        <w:ind w:left="0" w:firstLine="0"/>
        <w:jc w:val="both"/>
        <w:rPr>
          <w:sz w:val="24"/>
        </w:rPr>
      </w:pPr>
      <w:r>
        <w:t>к</w:t>
      </w:r>
      <w:r>
        <w:rPr>
          <w:spacing w:val="-11"/>
        </w:rPr>
        <w:t xml:space="preserve"> </w:t>
      </w:r>
      <w:r>
        <w:t>знаниям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интеллектуальному</w:t>
      </w:r>
      <w:r>
        <w:rPr>
          <w:spacing w:val="-11"/>
        </w:rPr>
        <w:t xml:space="preserve"> </w:t>
      </w:r>
      <w:r>
        <w:t>ресурсу,</w:t>
      </w:r>
      <w:r>
        <w:rPr>
          <w:spacing w:val="-10"/>
        </w:rPr>
        <w:t xml:space="preserve"> </w:t>
      </w:r>
      <w:r>
        <w:t>обеспечивающему</w:t>
      </w:r>
      <w:r>
        <w:rPr>
          <w:spacing w:val="-11"/>
        </w:rPr>
        <w:t xml:space="preserve"> </w:t>
      </w:r>
      <w:r>
        <w:t>будущее</w:t>
      </w:r>
      <w:r>
        <w:rPr>
          <w:spacing w:val="-11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результату</w:t>
      </w:r>
    </w:p>
    <w:p w:rsidR="009367D6" w:rsidRDefault="009367D6" w:rsidP="00DE4E50">
      <w:pPr>
        <w:pStyle w:val="a3"/>
        <w:spacing w:before="16"/>
        <w:ind w:left="0"/>
        <w:jc w:val="both"/>
      </w:pPr>
      <w:r>
        <w:t>кропотливого,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увлекательного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труда;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before="2" w:line="256" w:lineRule="auto"/>
        <w:ind w:left="0" w:right="403" w:firstLine="0"/>
        <w:jc w:val="both"/>
        <w:rPr>
          <w:sz w:val="24"/>
        </w:rPr>
      </w:pP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важному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lastRenderedPageBreak/>
        <w:t>полноты</w:t>
      </w:r>
      <w:r>
        <w:rPr>
          <w:spacing w:val="1"/>
        </w:rPr>
        <w:t xml:space="preserve"> </w:t>
      </w:r>
      <w:r>
        <w:t>проживаемой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line="260" w:lineRule="exact"/>
        <w:ind w:left="0" w:firstLine="0"/>
        <w:jc w:val="both"/>
        <w:rPr>
          <w:sz w:val="24"/>
        </w:rPr>
      </w:pPr>
      <w:r>
        <w:t>к</w:t>
      </w:r>
      <w:r>
        <w:rPr>
          <w:spacing w:val="22"/>
        </w:rPr>
        <w:t xml:space="preserve"> </w:t>
      </w:r>
      <w:r>
        <w:t>здоровью</w:t>
      </w:r>
      <w:r>
        <w:rPr>
          <w:spacing w:val="75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залогу</w:t>
      </w:r>
      <w:r>
        <w:rPr>
          <w:spacing w:val="76"/>
        </w:rPr>
        <w:t xml:space="preserve"> </w:t>
      </w:r>
      <w:r>
        <w:t>долгой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активной</w:t>
      </w:r>
      <w:r>
        <w:rPr>
          <w:spacing w:val="76"/>
        </w:rPr>
        <w:t xml:space="preserve"> </w:t>
      </w:r>
      <w:r>
        <w:t>жизни</w:t>
      </w:r>
      <w:r>
        <w:rPr>
          <w:spacing w:val="75"/>
        </w:rPr>
        <w:t xml:space="preserve"> </w:t>
      </w:r>
      <w:r>
        <w:t>человека,</w:t>
      </w:r>
      <w:r>
        <w:rPr>
          <w:spacing w:val="76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хорошего</w:t>
      </w:r>
      <w:r>
        <w:rPr>
          <w:spacing w:val="75"/>
        </w:rPr>
        <w:t xml:space="preserve"> </w:t>
      </w:r>
      <w:r>
        <w:t>настроения</w:t>
      </w:r>
      <w:r>
        <w:rPr>
          <w:spacing w:val="76"/>
        </w:rPr>
        <w:t xml:space="preserve"> </w:t>
      </w:r>
      <w:r>
        <w:t>и</w:t>
      </w:r>
    </w:p>
    <w:p w:rsidR="009367D6" w:rsidRDefault="009367D6" w:rsidP="00DE4E50">
      <w:pPr>
        <w:pStyle w:val="a3"/>
        <w:spacing w:before="21"/>
        <w:ind w:left="0"/>
        <w:jc w:val="both"/>
      </w:pPr>
      <w:r>
        <w:t>оптимистичного</w:t>
      </w:r>
      <w:r>
        <w:rPr>
          <w:spacing w:val="-5"/>
        </w:rPr>
        <w:t xml:space="preserve"> </w:t>
      </w:r>
      <w:r>
        <w:t>взгляда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before="7" w:line="261" w:lineRule="auto"/>
        <w:ind w:left="0" w:right="404" w:firstLine="0"/>
        <w:jc w:val="both"/>
        <w:rPr>
          <w:sz w:val="24"/>
        </w:rPr>
      </w:pPr>
      <w:r>
        <w:t>к</w:t>
      </w:r>
      <w:r>
        <w:rPr>
          <w:spacing w:val="-8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безусловной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абсолютной</w:t>
      </w:r>
      <w:r>
        <w:rPr>
          <w:spacing w:val="-7"/>
        </w:rPr>
        <w:t xml:space="preserve"> </w:t>
      </w:r>
      <w:r>
        <w:t>ценности,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равноправным</w:t>
      </w:r>
      <w:r>
        <w:rPr>
          <w:spacing w:val="-7"/>
        </w:rPr>
        <w:t xml:space="preserve"> </w:t>
      </w:r>
      <w:r>
        <w:t>социальным</w:t>
      </w:r>
      <w:r>
        <w:rPr>
          <w:spacing w:val="-53"/>
        </w:rPr>
        <w:t xml:space="preserve"> </w:t>
      </w:r>
      <w:r>
        <w:t xml:space="preserve">партнерам, с которыми необходимо выстраивать доброжелательные и </w:t>
      </w:r>
      <w:proofErr w:type="spellStart"/>
      <w:r>
        <w:t>взаимоподдерживающие</w:t>
      </w:r>
      <w:proofErr w:type="spellEnd"/>
      <w:r>
        <w:t xml:space="preserve"> отношения,</w:t>
      </w:r>
      <w:r>
        <w:rPr>
          <w:spacing w:val="1"/>
        </w:rPr>
        <w:t xml:space="preserve"> </w:t>
      </w:r>
      <w:r>
        <w:t>дающие</w:t>
      </w:r>
      <w:r>
        <w:rPr>
          <w:spacing w:val="-2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избегать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одиночества;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line="259" w:lineRule="exact"/>
        <w:ind w:left="0" w:firstLine="0"/>
        <w:jc w:val="both"/>
        <w:rPr>
          <w:sz w:val="24"/>
        </w:rPr>
      </w:pPr>
      <w:r>
        <w:t>к</w:t>
      </w:r>
      <w:r>
        <w:rPr>
          <w:spacing w:val="35"/>
        </w:rPr>
        <w:t xml:space="preserve"> </w:t>
      </w:r>
      <w:r>
        <w:t>самим</w:t>
      </w:r>
      <w:r>
        <w:rPr>
          <w:spacing w:val="88"/>
        </w:rPr>
        <w:t xml:space="preserve"> </w:t>
      </w:r>
      <w:r>
        <w:t>себе</w:t>
      </w:r>
      <w:r>
        <w:rPr>
          <w:spacing w:val="90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хозяевам</w:t>
      </w:r>
      <w:r>
        <w:rPr>
          <w:spacing w:val="89"/>
        </w:rPr>
        <w:t xml:space="preserve"> </w:t>
      </w:r>
      <w:r>
        <w:t>своей</w:t>
      </w:r>
      <w:r>
        <w:rPr>
          <w:spacing w:val="90"/>
        </w:rPr>
        <w:t xml:space="preserve"> </w:t>
      </w:r>
      <w:r>
        <w:t>судьбы,</w:t>
      </w:r>
      <w:r>
        <w:rPr>
          <w:spacing w:val="89"/>
        </w:rPr>
        <w:t xml:space="preserve"> </w:t>
      </w:r>
      <w:r>
        <w:t>самоопределяющимся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proofErr w:type="spellStart"/>
      <w:r>
        <w:t>самореализующимся</w:t>
      </w:r>
      <w:proofErr w:type="spellEnd"/>
    </w:p>
    <w:p w:rsidR="009367D6" w:rsidRDefault="009367D6" w:rsidP="00DE4E50">
      <w:pPr>
        <w:pStyle w:val="a3"/>
        <w:spacing w:before="21"/>
        <w:ind w:left="0"/>
        <w:jc w:val="both"/>
      </w:pPr>
      <w:r>
        <w:t>личностям,</w:t>
      </w:r>
      <w:r>
        <w:rPr>
          <w:spacing w:val="-5"/>
        </w:rPr>
        <w:t xml:space="preserve"> </w:t>
      </w:r>
      <w:r>
        <w:t>отвечающим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будущее.</w:t>
      </w:r>
    </w:p>
    <w:p w:rsidR="009367D6" w:rsidRDefault="009367D6" w:rsidP="00DE4E50">
      <w:pPr>
        <w:pStyle w:val="a3"/>
        <w:spacing w:before="88" w:line="259" w:lineRule="auto"/>
        <w:ind w:left="0" w:right="397"/>
        <w:jc w:val="both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 жизнь. Выделение данного приоритета в воспитании школьников, обучающихся на ступени</w:t>
      </w:r>
      <w:r>
        <w:rPr>
          <w:spacing w:val="1"/>
        </w:rPr>
        <w:t xml:space="preserve"> </w:t>
      </w:r>
      <w:r>
        <w:t>основного общего образования, связано с особенностями детей подросткового возраста: с их стремлением</w:t>
      </w:r>
      <w:r>
        <w:rPr>
          <w:spacing w:val="1"/>
        </w:rPr>
        <w:t xml:space="preserve"> </w:t>
      </w:r>
      <w:r>
        <w:t>утвердить себя как личность в системе отношений, свойственных взрослому миру. В этом возрасте 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школьников.</w:t>
      </w:r>
    </w:p>
    <w:p w:rsidR="009367D6" w:rsidRDefault="009367D6" w:rsidP="00DE4E50">
      <w:pPr>
        <w:pStyle w:val="a6"/>
        <w:numPr>
          <w:ilvl w:val="0"/>
          <w:numId w:val="13"/>
        </w:numPr>
        <w:tabs>
          <w:tab w:val="left" w:pos="991"/>
        </w:tabs>
        <w:spacing w:before="42" w:line="261" w:lineRule="auto"/>
        <w:ind w:left="0" w:right="404" w:firstLine="0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b/>
          <w:i/>
          <w:sz w:val="24"/>
        </w:rPr>
        <w:t>юношеского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1"/>
          <w:sz w:val="24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дел.</w:t>
      </w:r>
    </w:p>
    <w:p w:rsidR="009367D6" w:rsidRDefault="009367D6" w:rsidP="00DE4E50">
      <w:pPr>
        <w:pStyle w:val="a3"/>
        <w:spacing w:before="64" w:line="261" w:lineRule="auto"/>
        <w:ind w:left="0" w:right="403"/>
        <w:jc w:val="both"/>
      </w:pPr>
      <w:r>
        <w:t xml:space="preserve">Выделение данного приоритета связано с особенностями </w:t>
      </w:r>
      <w:proofErr w:type="gramStart"/>
      <w:r>
        <w:t>обучающихся</w:t>
      </w:r>
      <w:proofErr w:type="gramEnd"/>
      <w:r>
        <w:t xml:space="preserve"> юношеского возраста: с их</w:t>
      </w:r>
      <w:r>
        <w:rPr>
          <w:spacing w:val="1"/>
        </w:rPr>
        <w:t xml:space="preserve"> </w:t>
      </w:r>
      <w:r>
        <w:rPr>
          <w:spacing w:val="-1"/>
        </w:rPr>
        <w:t>потребностью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жизненном</w:t>
      </w:r>
      <w:r>
        <w:rPr>
          <w:spacing w:val="-13"/>
        </w:rPr>
        <w:t xml:space="preserve"> </w:t>
      </w:r>
      <w:r>
        <w:rPr>
          <w:spacing w:val="-1"/>
        </w:rPr>
        <w:t>самоопределении,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выборе</w:t>
      </w:r>
      <w:r>
        <w:rPr>
          <w:spacing w:val="-13"/>
        </w:rPr>
        <w:t xml:space="preserve"> </w:t>
      </w:r>
      <w:r>
        <w:t>дальнейшего</w:t>
      </w:r>
      <w:r>
        <w:rPr>
          <w:spacing w:val="-13"/>
        </w:rPr>
        <w:t xml:space="preserve"> </w:t>
      </w:r>
      <w:r>
        <w:t>жизненного</w:t>
      </w:r>
      <w:r>
        <w:rPr>
          <w:spacing w:val="-12"/>
        </w:rPr>
        <w:t xml:space="preserve"> </w:t>
      </w:r>
      <w:r>
        <w:t>пути,</w:t>
      </w:r>
      <w:r>
        <w:rPr>
          <w:spacing w:val="-13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открывается</w:t>
      </w:r>
      <w:r>
        <w:rPr>
          <w:spacing w:val="-53"/>
        </w:rPr>
        <w:t xml:space="preserve"> </w:t>
      </w:r>
      <w:r>
        <w:t>перед ними на пороге самостоятельной взрослой жизни. Сделать правильный выбор старшеклассникам</w:t>
      </w:r>
      <w:r>
        <w:rPr>
          <w:spacing w:val="1"/>
        </w:rPr>
        <w:t xml:space="preserve"> </w:t>
      </w:r>
      <w:r>
        <w:t xml:space="preserve">поможет имеющийся у них реальный практический опыт, который они могут </w:t>
      </w:r>
      <w:proofErr w:type="gramStart"/>
      <w:r>
        <w:t>приобрести</w:t>
      </w:r>
      <w:proofErr w:type="gramEnd"/>
      <w:r>
        <w:t xml:space="preserve"> в том числе и в</w:t>
      </w:r>
      <w:r>
        <w:rPr>
          <w:spacing w:val="1"/>
        </w:rPr>
        <w:t xml:space="preserve"> </w:t>
      </w:r>
      <w:r>
        <w:t>гимназии. Важно, чтобы опыт оказался социально значимым, так как именно он поможет 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общества. Это: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line="248" w:lineRule="exact"/>
        <w:ind w:left="0" w:firstLine="0"/>
        <w:jc w:val="both"/>
        <w:rPr>
          <w:sz w:val="24"/>
        </w:rPr>
      </w:pPr>
      <w:r>
        <w:t>опыт</w:t>
      </w:r>
      <w:r>
        <w:rPr>
          <w:spacing w:val="-3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заботу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близких;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</w:tabs>
        <w:spacing w:line="274" w:lineRule="exact"/>
        <w:ind w:left="0" w:firstLine="0"/>
        <w:jc w:val="both"/>
        <w:rPr>
          <w:sz w:val="24"/>
        </w:rPr>
      </w:pPr>
      <w:r>
        <w:t>трудовой</w:t>
      </w:r>
      <w:r>
        <w:rPr>
          <w:spacing w:val="-5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практике;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  <w:tab w:val="left" w:pos="1283"/>
        </w:tabs>
        <w:spacing w:line="254" w:lineRule="auto"/>
        <w:ind w:left="0" w:right="932" w:firstLine="0"/>
        <w:rPr>
          <w:sz w:val="24"/>
        </w:rPr>
      </w:pPr>
      <w:r>
        <w:t>опыт</w:t>
      </w:r>
      <w:r>
        <w:rPr>
          <w:spacing w:val="-4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пользу</w:t>
      </w:r>
      <w:r>
        <w:rPr>
          <w:spacing w:val="-3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городу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селу,</w:t>
      </w:r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деятельного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позиции;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  <w:tab w:val="left" w:pos="1283"/>
        </w:tabs>
        <w:spacing w:line="261" w:lineRule="exact"/>
        <w:ind w:left="0" w:firstLine="0"/>
        <w:rPr>
          <w:sz w:val="24"/>
        </w:rPr>
      </w:pPr>
      <w:r>
        <w:t>опыт</w:t>
      </w:r>
      <w:r>
        <w:rPr>
          <w:spacing w:val="-5"/>
        </w:rPr>
        <w:t xml:space="preserve"> </w:t>
      </w:r>
      <w:r>
        <w:t>природоохранных</w:t>
      </w:r>
      <w:r>
        <w:rPr>
          <w:spacing w:val="-4"/>
        </w:rPr>
        <w:t xml:space="preserve"> </w:t>
      </w:r>
      <w:r>
        <w:t>дел;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  <w:tab w:val="left" w:pos="1283"/>
        </w:tabs>
        <w:spacing w:line="274" w:lineRule="exact"/>
        <w:ind w:left="0" w:firstLine="0"/>
        <w:jc w:val="both"/>
        <w:rPr>
          <w:sz w:val="24"/>
        </w:rPr>
      </w:pPr>
      <w:r>
        <w:t>опыт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лицее</w:t>
      </w:r>
      <w:r>
        <w:t>,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282"/>
          <w:tab w:val="left" w:pos="1283"/>
        </w:tabs>
        <w:spacing w:line="254" w:lineRule="auto"/>
        <w:ind w:left="0" w:right="406" w:firstLine="0"/>
        <w:rPr>
          <w:sz w:val="24"/>
        </w:rPr>
      </w:pPr>
      <w:r>
        <w:t>опыт</w:t>
      </w:r>
      <w:r>
        <w:rPr>
          <w:spacing w:val="8"/>
        </w:rPr>
        <w:t xml:space="preserve"> </w:t>
      </w:r>
      <w:r>
        <w:t>самостоятельного</w:t>
      </w:r>
      <w:r>
        <w:rPr>
          <w:spacing w:val="9"/>
        </w:rPr>
        <w:t xml:space="preserve"> </w:t>
      </w:r>
      <w:r>
        <w:t>приобретения</w:t>
      </w:r>
      <w:r>
        <w:rPr>
          <w:spacing w:val="8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знаний,</w:t>
      </w:r>
      <w:r>
        <w:rPr>
          <w:spacing w:val="9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научных</w:t>
      </w:r>
      <w:r>
        <w:rPr>
          <w:spacing w:val="9"/>
        </w:rPr>
        <w:t xml:space="preserve"> </w:t>
      </w:r>
      <w:r>
        <w:t>исследований,</w:t>
      </w:r>
      <w:r>
        <w:rPr>
          <w:spacing w:val="8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9367D6" w:rsidRDefault="009367D6" w:rsidP="00661E77">
      <w:pPr>
        <w:pStyle w:val="a6"/>
        <w:numPr>
          <w:ilvl w:val="0"/>
          <w:numId w:val="12"/>
        </w:numPr>
        <w:tabs>
          <w:tab w:val="left" w:pos="284"/>
        </w:tabs>
        <w:spacing w:line="261" w:lineRule="exact"/>
        <w:ind w:left="0" w:firstLine="0"/>
        <w:rPr>
          <w:sz w:val="24"/>
        </w:rPr>
      </w:pPr>
      <w:r>
        <w:t>опыт</w:t>
      </w:r>
      <w:r>
        <w:rPr>
          <w:spacing w:val="-5"/>
        </w:rPr>
        <w:t xml:space="preserve"> </w:t>
      </w:r>
      <w:r>
        <w:t>изучения,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человечества,</w:t>
      </w:r>
    </w:p>
    <w:p w:rsidR="009367D6" w:rsidRDefault="009367D6" w:rsidP="00661E77">
      <w:pPr>
        <w:pStyle w:val="a6"/>
        <w:numPr>
          <w:ilvl w:val="0"/>
          <w:numId w:val="12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самовыражения;</w:t>
      </w:r>
    </w:p>
    <w:p w:rsidR="009367D6" w:rsidRDefault="009367D6" w:rsidP="00661E77">
      <w:pPr>
        <w:pStyle w:val="a6"/>
        <w:numPr>
          <w:ilvl w:val="0"/>
          <w:numId w:val="12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опыт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9367D6" w:rsidRDefault="009367D6" w:rsidP="00661E77">
      <w:pPr>
        <w:pStyle w:val="a6"/>
        <w:numPr>
          <w:ilvl w:val="0"/>
          <w:numId w:val="12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опыт</w:t>
      </w:r>
      <w:r>
        <w:rPr>
          <w:spacing w:val="25"/>
        </w:rPr>
        <w:t xml:space="preserve"> </w:t>
      </w:r>
      <w:r>
        <w:t>оказания</w:t>
      </w:r>
      <w:r>
        <w:rPr>
          <w:spacing w:val="25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окружающим,</w:t>
      </w:r>
      <w:r>
        <w:rPr>
          <w:spacing w:val="25"/>
        </w:rPr>
        <w:t xml:space="preserve"> </w:t>
      </w:r>
      <w:r>
        <w:t>заботы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малышах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пожилых</w:t>
      </w:r>
      <w:r>
        <w:rPr>
          <w:spacing w:val="25"/>
        </w:rPr>
        <w:t xml:space="preserve"> </w:t>
      </w:r>
      <w:r>
        <w:t>людях,</w:t>
      </w:r>
      <w:r>
        <w:rPr>
          <w:spacing w:val="25"/>
        </w:rPr>
        <w:t xml:space="preserve"> </w:t>
      </w:r>
      <w:r>
        <w:t>волонтерский</w:t>
      </w:r>
    </w:p>
    <w:p w:rsidR="009367D6" w:rsidRDefault="009367D6" w:rsidP="00661E77">
      <w:pPr>
        <w:pStyle w:val="a3"/>
        <w:tabs>
          <w:tab w:val="left" w:pos="284"/>
        </w:tabs>
        <w:spacing w:before="16"/>
        <w:ind w:left="0"/>
      </w:pPr>
      <w:r>
        <w:t>опыт;</w:t>
      </w:r>
      <w:bookmarkStart w:id="0" w:name="_GoBack"/>
      <w:bookmarkEnd w:id="0"/>
    </w:p>
    <w:p w:rsidR="009367D6" w:rsidRDefault="009367D6" w:rsidP="00661E77">
      <w:pPr>
        <w:pStyle w:val="a6"/>
        <w:numPr>
          <w:ilvl w:val="0"/>
          <w:numId w:val="12"/>
        </w:numPr>
        <w:tabs>
          <w:tab w:val="left" w:pos="284"/>
          <w:tab w:val="left" w:pos="1955"/>
          <w:tab w:val="left" w:pos="3468"/>
          <w:tab w:val="left" w:pos="3786"/>
          <w:tab w:val="left" w:pos="5212"/>
          <w:tab w:val="left" w:pos="5884"/>
          <w:tab w:val="left" w:pos="7064"/>
          <w:tab w:val="left" w:pos="8504"/>
          <w:tab w:val="left" w:pos="10195"/>
        </w:tabs>
        <w:spacing w:before="2"/>
        <w:ind w:left="0" w:firstLine="0"/>
        <w:rPr>
          <w:sz w:val="24"/>
        </w:rPr>
      </w:pPr>
      <w:r>
        <w:t>опыт</w:t>
      </w:r>
      <w:r>
        <w:tab/>
        <w:t>самопознания</w:t>
      </w:r>
      <w:r>
        <w:tab/>
        <w:t>и</w:t>
      </w:r>
      <w:r>
        <w:tab/>
        <w:t>самоанализа,</w:t>
      </w:r>
      <w:r>
        <w:tab/>
        <w:t>опыт</w:t>
      </w:r>
      <w:r>
        <w:tab/>
        <w:t>социально</w:t>
      </w:r>
      <w:r>
        <w:tab/>
        <w:t>приемлемого</w:t>
      </w:r>
      <w:r>
        <w:tab/>
        <w:t>самовыражения</w:t>
      </w:r>
      <w:r>
        <w:tab/>
        <w:t>и</w:t>
      </w:r>
    </w:p>
    <w:p w:rsidR="009367D6" w:rsidRDefault="009367D6" w:rsidP="00DE4E50">
      <w:pPr>
        <w:pStyle w:val="a3"/>
        <w:spacing w:before="16"/>
        <w:ind w:left="0"/>
      </w:pPr>
      <w:r>
        <w:t>самореализации.</w:t>
      </w:r>
    </w:p>
    <w:p w:rsidR="009367D6" w:rsidRDefault="009367D6" w:rsidP="00DE4E50">
      <w:pPr>
        <w:pStyle w:val="a3"/>
        <w:spacing w:before="78" w:line="261" w:lineRule="auto"/>
        <w:ind w:left="0" w:right="398"/>
        <w:jc w:val="both"/>
      </w:pPr>
      <w:r>
        <w:t>Выделение в общей цели воспитания целевых приоритетов, связанных с возрастными 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означает</w:t>
      </w:r>
      <w:r>
        <w:rPr>
          <w:spacing w:val="-11"/>
        </w:rPr>
        <w:t xml:space="preserve"> </w:t>
      </w:r>
      <w:r>
        <w:t>игнорирования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составляющих</w:t>
      </w:r>
      <w:r>
        <w:rPr>
          <w:spacing w:val="-11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воспитания.</w:t>
      </w:r>
      <w:r>
        <w:rPr>
          <w:spacing w:val="-11"/>
        </w:rPr>
        <w:t xml:space="preserve"> </w:t>
      </w:r>
      <w:r>
        <w:t>Приоритет</w:t>
      </w:r>
      <w:r>
        <w:rPr>
          <w:spacing w:val="-10"/>
        </w:rPr>
        <w:t xml:space="preserve"> –</w:t>
      </w:r>
      <w:r>
        <w:rPr>
          <w:spacing w:val="-11"/>
        </w:rPr>
        <w:t xml:space="preserve"> </w:t>
      </w:r>
      <w:r>
        <w:t xml:space="preserve">это </w:t>
      </w:r>
      <w:r>
        <w:rPr>
          <w:spacing w:val="1"/>
        </w:rPr>
        <w:t xml:space="preserve"> </w:t>
      </w:r>
      <w:r>
        <w:t xml:space="preserve">то, чему педагогам, работающим с </w:t>
      </w:r>
      <w:proofErr w:type="gramStart"/>
      <w:r>
        <w:t>обучающимися</w:t>
      </w:r>
      <w:proofErr w:type="gramEnd"/>
      <w:r>
        <w:t xml:space="preserve"> конкретной возрастной категории, предстоит уделять</w:t>
      </w:r>
      <w:r>
        <w:rPr>
          <w:spacing w:val="1"/>
        </w:rPr>
        <w:t xml:space="preserve"> </w:t>
      </w:r>
      <w:r>
        <w:t>первостепенное,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внимание.</w:t>
      </w:r>
    </w:p>
    <w:p w:rsidR="004B34EE" w:rsidRDefault="009367D6" w:rsidP="00DE4E50">
      <w:pPr>
        <w:pStyle w:val="a3"/>
        <w:spacing w:before="54" w:line="259" w:lineRule="auto"/>
        <w:ind w:left="0" w:right="88"/>
        <w:jc w:val="both"/>
      </w:pPr>
      <w:proofErr w:type="gramStart"/>
      <w:r>
        <w:t>Добросовестная работа педагогов, направленная на достижение поставленной цели, позволит ребенку</w:t>
      </w:r>
      <w:r w:rsidR="00F80A75">
        <w:t xml:space="preserve"> </w:t>
      </w:r>
      <w:r>
        <w:rPr>
          <w:spacing w:val="-52"/>
        </w:rPr>
        <w:t xml:space="preserve"> </w:t>
      </w:r>
      <w:r>
        <w:t>получить необходимые 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3"/>
        </w:rPr>
        <w:t xml:space="preserve"> </w:t>
      </w:r>
      <w:r>
        <w:t>взаимоотношений,</w:t>
      </w:r>
      <w:r>
        <w:rPr>
          <w:spacing w:val="4"/>
        </w:rPr>
        <w:t xml:space="preserve"> </w:t>
      </w:r>
      <w:r>
        <w:t>эффективнее</w:t>
      </w:r>
      <w:r>
        <w:rPr>
          <w:spacing w:val="3"/>
        </w:rPr>
        <w:t xml:space="preserve"> </w:t>
      </w:r>
      <w:r>
        <w:t>налаживать</w:t>
      </w:r>
      <w:r>
        <w:rPr>
          <w:spacing w:val="3"/>
        </w:rPr>
        <w:t xml:space="preserve"> </w:t>
      </w:r>
      <w:r>
        <w:t>коммуникацию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окружающими,</w:t>
      </w:r>
      <w:r>
        <w:rPr>
          <w:spacing w:val="4"/>
        </w:rPr>
        <w:t xml:space="preserve"> </w:t>
      </w:r>
      <w:r>
        <w:t>увереннее</w:t>
      </w:r>
      <w:r>
        <w:rPr>
          <w:spacing w:val="3"/>
        </w:rPr>
        <w:t xml:space="preserve"> </w:t>
      </w:r>
      <w:r>
        <w:t>себя</w:t>
      </w:r>
      <w:r w:rsidR="00DE4E50">
        <w:t xml:space="preserve"> </w:t>
      </w:r>
      <w:r w:rsidR="004B34EE">
        <w:t>чувствовать во взаимодействии с ними, продуктивнее сотрудничать с людьми разных возрастов и разного</w:t>
      </w:r>
      <w:r w:rsidR="004B34EE">
        <w:rPr>
          <w:spacing w:val="1"/>
        </w:rPr>
        <w:t xml:space="preserve"> </w:t>
      </w:r>
      <w:r w:rsidR="004B34EE">
        <w:t>социального положения, смелее искать и находить выходы из трудных жизненных ситуаций, осмысленнее</w:t>
      </w:r>
      <w:r w:rsidR="004B34EE">
        <w:rPr>
          <w:spacing w:val="1"/>
        </w:rPr>
        <w:t xml:space="preserve"> </w:t>
      </w:r>
      <w:r w:rsidR="004B34EE">
        <w:t>выбирать</w:t>
      </w:r>
      <w:r w:rsidR="004B34EE">
        <w:rPr>
          <w:spacing w:val="-2"/>
        </w:rPr>
        <w:t xml:space="preserve"> </w:t>
      </w:r>
      <w:r w:rsidR="004B34EE">
        <w:t>свой</w:t>
      </w:r>
      <w:r w:rsidR="004B34EE">
        <w:rPr>
          <w:spacing w:val="-2"/>
        </w:rPr>
        <w:t xml:space="preserve"> </w:t>
      </w:r>
      <w:r w:rsidR="004B34EE">
        <w:t>жизненный</w:t>
      </w:r>
      <w:r w:rsidR="004B34EE">
        <w:rPr>
          <w:spacing w:val="-2"/>
        </w:rPr>
        <w:t xml:space="preserve"> </w:t>
      </w:r>
      <w:r w:rsidR="004B34EE">
        <w:t>путь</w:t>
      </w:r>
      <w:proofErr w:type="gramEnd"/>
      <w:r w:rsidR="004B34EE">
        <w:rPr>
          <w:spacing w:val="-2"/>
        </w:rPr>
        <w:t xml:space="preserve"> </w:t>
      </w:r>
      <w:r w:rsidR="004B34EE">
        <w:t>в</w:t>
      </w:r>
      <w:r w:rsidR="004B34EE">
        <w:rPr>
          <w:spacing w:val="-2"/>
        </w:rPr>
        <w:t xml:space="preserve"> </w:t>
      </w:r>
      <w:r w:rsidR="004B34EE">
        <w:t>сложных</w:t>
      </w:r>
      <w:r w:rsidR="004B34EE">
        <w:rPr>
          <w:spacing w:val="-2"/>
        </w:rPr>
        <w:t xml:space="preserve"> </w:t>
      </w:r>
      <w:r w:rsidR="004B34EE">
        <w:t>поисках</w:t>
      </w:r>
      <w:r w:rsidR="004B34EE">
        <w:rPr>
          <w:spacing w:val="-1"/>
        </w:rPr>
        <w:t xml:space="preserve"> </w:t>
      </w:r>
      <w:r w:rsidR="004B34EE">
        <w:t>счастья</w:t>
      </w:r>
      <w:r w:rsidR="004B34EE">
        <w:rPr>
          <w:spacing w:val="-2"/>
        </w:rPr>
        <w:t xml:space="preserve"> </w:t>
      </w:r>
      <w:r w:rsidR="004B34EE">
        <w:t>для</w:t>
      </w:r>
      <w:r w:rsidR="004B34EE">
        <w:rPr>
          <w:spacing w:val="-2"/>
        </w:rPr>
        <w:t xml:space="preserve"> </w:t>
      </w:r>
      <w:r w:rsidR="004B34EE">
        <w:t>себя</w:t>
      </w:r>
      <w:r w:rsidR="004B34EE">
        <w:rPr>
          <w:spacing w:val="-2"/>
        </w:rPr>
        <w:t xml:space="preserve"> </w:t>
      </w:r>
      <w:r w:rsidR="004B34EE">
        <w:t>и</w:t>
      </w:r>
      <w:r w:rsidR="004B34EE">
        <w:rPr>
          <w:spacing w:val="-2"/>
        </w:rPr>
        <w:t xml:space="preserve"> </w:t>
      </w:r>
      <w:r w:rsidR="004B34EE">
        <w:t>окружающих</w:t>
      </w:r>
      <w:r w:rsidR="004B34EE">
        <w:rPr>
          <w:spacing w:val="-2"/>
        </w:rPr>
        <w:t xml:space="preserve"> </w:t>
      </w:r>
      <w:r w:rsidR="004B34EE">
        <w:t>его</w:t>
      </w:r>
      <w:r w:rsidR="004B34EE">
        <w:rPr>
          <w:spacing w:val="-2"/>
        </w:rPr>
        <w:t xml:space="preserve"> </w:t>
      </w:r>
      <w:r w:rsidR="004B34EE">
        <w:t>людей.</w:t>
      </w:r>
    </w:p>
    <w:p w:rsidR="004B34EE" w:rsidRDefault="004B34EE" w:rsidP="00DE4E50">
      <w:pPr>
        <w:pStyle w:val="a3"/>
        <w:spacing w:before="74" w:line="228" w:lineRule="auto"/>
        <w:ind w:left="0" w:right="88"/>
        <w:jc w:val="both"/>
      </w:pPr>
      <w:r>
        <w:t>Достижению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80" w:line="254" w:lineRule="auto"/>
        <w:ind w:left="0" w:right="88" w:firstLine="0"/>
        <w:jc w:val="both"/>
      </w:pPr>
      <w:r>
        <w:t>реализовывать воспитательные возможности общешкольных ключевых дел, поддерживать</w:t>
      </w:r>
      <w:r>
        <w:rPr>
          <w:spacing w:val="1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lastRenderedPageBreak/>
        <w:t>коллективного</w:t>
      </w:r>
      <w:r>
        <w:rPr>
          <w:spacing w:val="-5"/>
        </w:rPr>
        <w:t xml:space="preserve"> </w:t>
      </w:r>
      <w:r>
        <w:t>планирования,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t>сообществе;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44" w:line="254" w:lineRule="auto"/>
        <w:ind w:left="0" w:right="88" w:firstLine="0"/>
        <w:jc w:val="both"/>
      </w:pPr>
      <w:r>
        <w:t>реализовывать потенциал классного руководства в воспитании обучающихся, поддерживать</w:t>
      </w:r>
      <w:r>
        <w:rPr>
          <w:spacing w:val="-5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лицея</w:t>
      </w:r>
      <w:r>
        <w:t>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49" w:line="254" w:lineRule="auto"/>
        <w:ind w:left="0" w:right="-32" w:firstLine="0"/>
        <w:jc w:val="both"/>
      </w:pPr>
      <w:r>
        <w:t>вовлекать обучающихся в кружки, секции, клубы, студии и иные объединения, работающие по</w:t>
      </w:r>
      <w:r>
        <w:rPr>
          <w:spacing w:val="-5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возможности;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49" w:line="254" w:lineRule="auto"/>
        <w:ind w:left="0" w:right="-32" w:firstLine="0"/>
        <w:jc w:val="both"/>
      </w:pP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урока,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83" w:line="357" w:lineRule="auto"/>
        <w:ind w:left="0" w:right="-32" w:firstLine="0"/>
        <w:jc w:val="both"/>
      </w:pPr>
      <w:r>
        <w:t>инициировать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поддерживать</w:t>
      </w:r>
      <w:r>
        <w:rPr>
          <w:spacing w:val="4"/>
        </w:rPr>
        <w:t xml:space="preserve"> </w:t>
      </w:r>
      <w:r>
        <w:t>ученическое</w:t>
      </w:r>
      <w:r>
        <w:rPr>
          <w:spacing w:val="3"/>
        </w:rPr>
        <w:t xml:space="preserve"> </w:t>
      </w:r>
      <w:r>
        <w:t>самоуправление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3"/>
        </w:rPr>
        <w:t xml:space="preserve"> </w:t>
      </w:r>
      <w:r w:rsidR="00F80A75">
        <w:rPr>
          <w:spacing w:val="3"/>
        </w:rPr>
        <w:t>школы</w:t>
      </w:r>
      <w:r>
        <w:t>,</w:t>
      </w:r>
      <w:r>
        <w:rPr>
          <w:spacing w:val="4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сообществ;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line="357" w:lineRule="auto"/>
        <w:ind w:left="0" w:right="-32" w:firstLine="0"/>
      </w:pPr>
      <w:r>
        <w:t>поддерживать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функционирующих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базе</w:t>
      </w:r>
      <w:r w:rsidR="00F80A75">
        <w:t xml:space="preserve"> </w:t>
      </w:r>
      <w:r w:rsidR="00F80A75">
        <w:rPr>
          <w:spacing w:val="31"/>
        </w:rPr>
        <w:t>школы</w:t>
      </w:r>
      <w:r>
        <w:rPr>
          <w:spacing w:val="30"/>
        </w:rPr>
        <w:t xml:space="preserve"> </w:t>
      </w:r>
      <w:r>
        <w:t>детских</w:t>
      </w:r>
      <w:r>
        <w:rPr>
          <w:spacing w:val="31"/>
        </w:rPr>
        <w:t xml:space="preserve"> </w:t>
      </w:r>
      <w:r>
        <w:t>общественных</w:t>
      </w:r>
      <w:r>
        <w:rPr>
          <w:spacing w:val="-52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line="357" w:lineRule="auto"/>
        <w:ind w:left="0" w:right="-32" w:firstLine="0"/>
        <w:jc w:val="both"/>
      </w:pPr>
      <w:r>
        <w:t>организовывать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 w:rsidR="003A6DC0">
        <w:rPr>
          <w:spacing w:val="11"/>
        </w:rPr>
        <w:t>лицеистов</w:t>
      </w:r>
      <w:r>
        <w:rPr>
          <w:spacing w:val="11"/>
        </w:rPr>
        <w:t xml:space="preserve"> </w:t>
      </w:r>
      <w:r>
        <w:t>экскурсии,</w:t>
      </w:r>
      <w:r>
        <w:rPr>
          <w:spacing w:val="11"/>
        </w:rPr>
        <w:t xml:space="preserve"> </w:t>
      </w:r>
      <w:r>
        <w:t>экспедиции,</w:t>
      </w:r>
      <w:r>
        <w:rPr>
          <w:spacing w:val="11"/>
        </w:rPr>
        <w:t xml:space="preserve"> </w:t>
      </w:r>
      <w:r>
        <w:t>походы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реализовывать</w:t>
      </w:r>
      <w:r>
        <w:rPr>
          <w:spacing w:val="1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line="271" w:lineRule="exact"/>
        <w:ind w:left="0" w:right="-32" w:firstLine="0"/>
      </w:pPr>
      <w:r>
        <w:t>организовывать</w:t>
      </w:r>
      <w:r>
        <w:rPr>
          <w:spacing w:val="-8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-7"/>
        </w:rPr>
        <w:t xml:space="preserve"> </w:t>
      </w:r>
      <w:r>
        <w:t>работу;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line="272" w:lineRule="exact"/>
        <w:ind w:left="0" w:right="-32" w:firstLine="0"/>
      </w:pPr>
      <w:r>
        <w:t>организовать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медиа,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воспитательный</w:t>
      </w:r>
      <w:r>
        <w:rPr>
          <w:spacing w:val="-6"/>
        </w:rPr>
        <w:t xml:space="preserve"> </w:t>
      </w:r>
      <w:r>
        <w:t>потенциал;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35" w:line="223" w:lineRule="auto"/>
        <w:ind w:left="0" w:right="-32" w:firstLine="0"/>
      </w:pPr>
      <w:r>
        <w:t>развивать</w:t>
      </w:r>
      <w:r>
        <w:rPr>
          <w:spacing w:val="46"/>
        </w:rPr>
        <w:t xml:space="preserve"> </w:t>
      </w:r>
      <w:r>
        <w:t>предметно-эстетическую</w:t>
      </w:r>
      <w:r>
        <w:rPr>
          <w:spacing w:val="46"/>
        </w:rPr>
        <w:t xml:space="preserve"> </w:t>
      </w:r>
      <w:r>
        <w:t>среду</w:t>
      </w:r>
      <w:r>
        <w:rPr>
          <w:spacing w:val="46"/>
        </w:rPr>
        <w:t xml:space="preserve"> </w:t>
      </w:r>
      <w:r w:rsidR="008A6AD9">
        <w:t>школы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реализовывать</w:t>
      </w:r>
      <w:r>
        <w:rPr>
          <w:spacing w:val="46"/>
        </w:rPr>
        <w:t xml:space="preserve"> </w:t>
      </w:r>
      <w:r>
        <w:t>ее</w:t>
      </w:r>
      <w:r>
        <w:rPr>
          <w:spacing w:val="46"/>
        </w:rPr>
        <w:t xml:space="preserve"> </w:t>
      </w:r>
      <w:r>
        <w:t>воспитательные</w:t>
      </w:r>
      <w:r>
        <w:rPr>
          <w:spacing w:val="-52"/>
        </w:rPr>
        <w:t xml:space="preserve"> </w:t>
      </w:r>
      <w:r w:rsidR="008A6AD9">
        <w:rPr>
          <w:spacing w:val="-52"/>
        </w:rPr>
        <w:t xml:space="preserve">    </w:t>
      </w:r>
      <w:r>
        <w:t>возможности;</w:t>
      </w:r>
    </w:p>
    <w:p w:rsidR="004B34EE" w:rsidRDefault="004B34EE" w:rsidP="00844DF8">
      <w:pPr>
        <w:pStyle w:val="a6"/>
        <w:numPr>
          <w:ilvl w:val="0"/>
          <w:numId w:val="14"/>
        </w:numPr>
        <w:tabs>
          <w:tab w:val="left" w:pos="426"/>
        </w:tabs>
        <w:spacing w:before="78" w:line="259" w:lineRule="auto"/>
        <w:ind w:left="0" w:right="-32" w:firstLine="0"/>
      </w:pPr>
      <w:r>
        <w:t>организовать работу с семьями обучающихся, их родителями или законными представителями,</w:t>
      </w:r>
      <w:r>
        <w:rPr>
          <w:spacing w:val="-52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4B34EE" w:rsidRDefault="004B34EE" w:rsidP="00DE4E50">
      <w:pPr>
        <w:pStyle w:val="a3"/>
        <w:spacing w:before="62" w:line="264" w:lineRule="auto"/>
        <w:ind w:left="0" w:right="-32"/>
        <w:jc w:val="both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80A75">
        <w:rPr>
          <w:spacing w:val="1"/>
        </w:rPr>
        <w:t xml:space="preserve">школе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школьников.</w:t>
      </w:r>
    </w:p>
    <w:p w:rsidR="004B34EE" w:rsidRDefault="004B34EE" w:rsidP="00DE4E50">
      <w:pPr>
        <w:pStyle w:val="a3"/>
        <w:spacing w:before="1"/>
        <w:ind w:left="0" w:right="-32"/>
        <w:rPr>
          <w:sz w:val="20"/>
        </w:rPr>
      </w:pPr>
    </w:p>
    <w:p w:rsidR="004B34EE" w:rsidRDefault="004B34EE" w:rsidP="00DE4E50">
      <w:pPr>
        <w:pStyle w:val="3"/>
        <w:numPr>
          <w:ilvl w:val="0"/>
          <w:numId w:val="11"/>
        </w:numPr>
        <w:tabs>
          <w:tab w:val="left" w:pos="1383"/>
          <w:tab w:val="left" w:pos="1384"/>
        </w:tabs>
        <w:ind w:left="0" w:right="-32" w:firstLine="0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4B34EE" w:rsidRDefault="004B34EE" w:rsidP="00DE4E50">
      <w:pPr>
        <w:pStyle w:val="a3"/>
        <w:spacing w:before="209" w:line="268" w:lineRule="auto"/>
        <w:ind w:left="0" w:right="-32"/>
        <w:jc w:val="both"/>
      </w:pPr>
      <w:r>
        <w:t>Практическая реализация цели и задач воспитания осуществляется в рамках следующих направлений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 w:rsidR="00F80A75">
        <w:rPr>
          <w:spacing w:val="-2"/>
        </w:rPr>
        <w:t>школы</w:t>
      </w:r>
      <w:r>
        <w:t>.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 w:rsidR="004B34EE" w:rsidRDefault="004B34EE" w:rsidP="00DE4E50">
      <w:pPr>
        <w:pStyle w:val="3"/>
        <w:numPr>
          <w:ilvl w:val="1"/>
          <w:numId w:val="11"/>
        </w:numPr>
        <w:tabs>
          <w:tab w:val="left" w:pos="1062"/>
        </w:tabs>
        <w:spacing w:before="62"/>
        <w:ind w:left="0" w:right="-32" w:firstLine="0"/>
      </w:pPr>
      <w:r>
        <w:t>Модуль</w:t>
      </w:r>
      <w:r>
        <w:rPr>
          <w:spacing w:val="47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4B34EE" w:rsidRDefault="004B34EE" w:rsidP="00DE4E50">
      <w:pPr>
        <w:pStyle w:val="a3"/>
        <w:spacing w:before="102" w:line="259" w:lineRule="auto"/>
        <w:ind w:left="0" w:right="-32"/>
        <w:jc w:val="both"/>
      </w:pPr>
      <w:r>
        <w:t>Осуществляя работу с классом, педагог организует работу с коллективом класса; индивидуальную</w:t>
      </w:r>
      <w:r>
        <w:rPr>
          <w:spacing w:val="1"/>
        </w:rPr>
        <w:t xml:space="preserve"> </w:t>
      </w:r>
      <w:r>
        <w:t>работу с учащимися вверенного ему класса; работу с учителями, преподающими в данном классе; работу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:rsidR="004B34EE" w:rsidRDefault="004B34EE" w:rsidP="00DE4E50">
      <w:pPr>
        <w:pStyle w:val="3"/>
        <w:spacing w:before="59"/>
        <w:ind w:left="0" w:right="-3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коллективом:</w:t>
      </w:r>
    </w:p>
    <w:p w:rsidR="004B34EE" w:rsidRDefault="004B34EE" w:rsidP="00DE4E50">
      <w:pPr>
        <w:pStyle w:val="a6"/>
        <w:numPr>
          <w:ilvl w:val="0"/>
          <w:numId w:val="10"/>
        </w:numPr>
        <w:tabs>
          <w:tab w:val="left" w:pos="1256"/>
        </w:tabs>
        <w:spacing w:before="78" w:line="254" w:lineRule="auto"/>
        <w:ind w:left="0" w:right="-32" w:firstLine="0"/>
        <w:jc w:val="both"/>
      </w:pPr>
      <w:r>
        <w:t>инициирование и поддержка участия класса в общешкольных ключевых делах, оказание</w:t>
      </w:r>
      <w:r>
        <w:rPr>
          <w:spacing w:val="-5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анализе;</w:t>
      </w:r>
    </w:p>
    <w:p w:rsidR="004B34EE" w:rsidRDefault="004B34EE" w:rsidP="00DE4E50">
      <w:pPr>
        <w:pStyle w:val="a6"/>
        <w:numPr>
          <w:ilvl w:val="0"/>
          <w:numId w:val="9"/>
        </w:numPr>
        <w:tabs>
          <w:tab w:val="left" w:pos="1303"/>
        </w:tabs>
        <w:spacing w:line="264" w:lineRule="auto"/>
        <w:ind w:left="0" w:right="-32" w:firstLine="0"/>
        <w:jc w:val="both"/>
        <w:rPr>
          <w:sz w:val="24"/>
        </w:rPr>
      </w:pP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 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proofErr w:type="gramStart"/>
      <w:r>
        <w:t>дел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-9"/>
        </w:rPr>
        <w:t xml:space="preserve"> </w:t>
      </w:r>
      <w:r>
        <w:t>творческой,</w:t>
      </w:r>
      <w:r>
        <w:rPr>
          <w:spacing w:val="-9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8"/>
        </w:rPr>
        <w:t xml:space="preserve"> </w:t>
      </w:r>
      <w:r>
        <w:t>направленности),</w:t>
      </w:r>
      <w:r>
        <w:rPr>
          <w:spacing w:val="-9"/>
        </w:rPr>
        <w:t xml:space="preserve"> </w:t>
      </w:r>
      <w:r>
        <w:t>позволяющие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вовлечь</w:t>
      </w:r>
      <w:r>
        <w:rPr>
          <w:spacing w:val="-5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самыми</w:t>
      </w:r>
      <w:r>
        <w:rPr>
          <w:spacing w:val="3"/>
        </w:rPr>
        <w:t xml:space="preserve"> </w:t>
      </w:r>
      <w:r>
        <w:t>разными</w:t>
      </w:r>
      <w:r>
        <w:rPr>
          <w:spacing w:val="4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самым</w:t>
      </w:r>
      <w:r>
        <w:rPr>
          <w:spacing w:val="3"/>
        </w:rPr>
        <w:t xml:space="preserve"> </w:t>
      </w:r>
      <w:r>
        <w:t>дать</w:t>
      </w:r>
      <w:r>
        <w:rPr>
          <w:spacing w:val="4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них,</w:t>
      </w:r>
      <w:r>
        <w:rPr>
          <w:spacing w:val="-5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другой,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упрочить</w:t>
      </w:r>
      <w:r>
        <w:rPr>
          <w:spacing w:val="-5"/>
        </w:rPr>
        <w:t xml:space="preserve"> </w:t>
      </w:r>
      <w:r>
        <w:t>доверительные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значимым</w:t>
      </w:r>
      <w:r>
        <w:rPr>
          <w:spacing w:val="-53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proofErr w:type="gramStart"/>
      <w:r>
        <w:t>задающим</w:t>
      </w:r>
      <w:proofErr w:type="gramEnd"/>
      <w:r>
        <w:rPr>
          <w:spacing w:val="-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551D0A" w:rsidRPr="00551D0A" w:rsidRDefault="004B34EE" w:rsidP="00DE4E50">
      <w:pPr>
        <w:pStyle w:val="a6"/>
        <w:numPr>
          <w:ilvl w:val="0"/>
          <w:numId w:val="9"/>
        </w:numPr>
        <w:tabs>
          <w:tab w:val="left" w:pos="1303"/>
        </w:tabs>
        <w:spacing w:before="87" w:line="254" w:lineRule="auto"/>
        <w:ind w:left="0" w:right="-32" w:firstLine="0"/>
        <w:jc w:val="both"/>
        <w:rPr>
          <w:sz w:val="24"/>
        </w:rPr>
      </w:pPr>
      <w:r>
        <w:t>Проведение классных часов как часов плодотворного и доверительного общения педагога и</w:t>
      </w:r>
      <w:r>
        <w:rPr>
          <w:spacing w:val="1"/>
        </w:rPr>
        <w:t xml:space="preserve"> </w:t>
      </w:r>
      <w:r w:rsidR="00551D0A">
        <w:rPr>
          <w:spacing w:val="1"/>
        </w:rPr>
        <w:t>лицеисто</w:t>
      </w:r>
      <w:r>
        <w:t>в,</w:t>
      </w:r>
      <w:r>
        <w:rPr>
          <w:spacing w:val="-2"/>
        </w:rPr>
        <w:t xml:space="preserve"> </w:t>
      </w:r>
      <w:r>
        <w:t>основанных</w:t>
      </w:r>
      <w:r>
        <w:rPr>
          <w:spacing w:val="-1"/>
        </w:rPr>
        <w:t xml:space="preserve"> </w:t>
      </w:r>
      <w:r>
        <w:t>на</w:t>
      </w:r>
      <w:r w:rsidR="00551D0A">
        <w:t xml:space="preserve"> </w:t>
      </w:r>
      <w:r>
        <w:t>принципах уважительного</w:t>
      </w:r>
      <w:r w:rsidRPr="00551D0A">
        <w:rPr>
          <w:spacing w:val="1"/>
        </w:rPr>
        <w:t xml:space="preserve"> </w:t>
      </w:r>
      <w:r>
        <w:t>отношения</w:t>
      </w:r>
      <w:r w:rsidRPr="00551D0A">
        <w:rPr>
          <w:spacing w:val="1"/>
        </w:rPr>
        <w:t xml:space="preserve"> </w:t>
      </w:r>
      <w:r>
        <w:t>к</w:t>
      </w:r>
      <w:r w:rsidRPr="00551D0A">
        <w:rPr>
          <w:spacing w:val="1"/>
        </w:rPr>
        <w:t xml:space="preserve"> </w:t>
      </w:r>
      <w:r>
        <w:t>личности</w:t>
      </w:r>
      <w:r w:rsidRPr="00551D0A">
        <w:rPr>
          <w:spacing w:val="1"/>
        </w:rPr>
        <w:t xml:space="preserve"> </w:t>
      </w:r>
      <w:r>
        <w:t>ребенка,</w:t>
      </w:r>
      <w:r w:rsidRPr="00551D0A">
        <w:rPr>
          <w:spacing w:val="1"/>
        </w:rPr>
        <w:t xml:space="preserve"> </w:t>
      </w:r>
      <w:r>
        <w:t>поддержки</w:t>
      </w:r>
      <w:r w:rsidRPr="00551D0A">
        <w:rPr>
          <w:spacing w:val="1"/>
        </w:rPr>
        <w:t xml:space="preserve"> </w:t>
      </w:r>
      <w:r>
        <w:t>активной</w:t>
      </w:r>
      <w:r w:rsidRPr="00551D0A">
        <w:rPr>
          <w:spacing w:val="1"/>
        </w:rPr>
        <w:t xml:space="preserve"> </w:t>
      </w:r>
      <w:r>
        <w:t>позиции</w:t>
      </w:r>
      <w:r w:rsidRPr="00551D0A">
        <w:rPr>
          <w:spacing w:val="1"/>
        </w:rPr>
        <w:t xml:space="preserve"> </w:t>
      </w:r>
      <w:r>
        <w:t>каждого</w:t>
      </w:r>
      <w:r w:rsidRPr="00551D0A">
        <w:rPr>
          <w:spacing w:val="-52"/>
        </w:rPr>
        <w:t xml:space="preserve"> </w:t>
      </w:r>
      <w:r>
        <w:t>ребенка</w:t>
      </w:r>
      <w:r w:rsidRPr="00551D0A">
        <w:rPr>
          <w:spacing w:val="-2"/>
        </w:rPr>
        <w:t xml:space="preserve"> </w:t>
      </w:r>
      <w:r>
        <w:t>в</w:t>
      </w:r>
      <w:r w:rsidRPr="00551D0A">
        <w:rPr>
          <w:spacing w:val="-1"/>
        </w:rPr>
        <w:t xml:space="preserve"> </w:t>
      </w:r>
      <w:r>
        <w:t>беседе,</w:t>
      </w:r>
    </w:p>
    <w:p w:rsidR="00551D0A" w:rsidRPr="00551D0A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87" w:line="254" w:lineRule="auto"/>
        <w:ind w:left="0" w:right="-32" w:firstLine="0"/>
        <w:jc w:val="both"/>
        <w:rPr>
          <w:sz w:val="24"/>
        </w:rPr>
      </w:pPr>
      <w:r>
        <w:t>предоставления</w:t>
      </w:r>
      <w:r w:rsidRPr="00551D0A">
        <w:rPr>
          <w:spacing w:val="1"/>
        </w:rPr>
        <w:t xml:space="preserve"> </w:t>
      </w:r>
      <w:r>
        <w:t>школьникам</w:t>
      </w:r>
      <w:r w:rsidRPr="00551D0A">
        <w:rPr>
          <w:spacing w:val="1"/>
        </w:rPr>
        <w:t xml:space="preserve"> </w:t>
      </w:r>
      <w:r>
        <w:t>возможности</w:t>
      </w:r>
      <w:r w:rsidRPr="00551D0A">
        <w:rPr>
          <w:spacing w:val="1"/>
        </w:rPr>
        <w:t xml:space="preserve"> </w:t>
      </w:r>
      <w:r>
        <w:t>обсуждения</w:t>
      </w:r>
      <w:r w:rsidRPr="00551D0A">
        <w:rPr>
          <w:spacing w:val="1"/>
        </w:rPr>
        <w:t xml:space="preserve"> </w:t>
      </w:r>
      <w:r>
        <w:t>и</w:t>
      </w:r>
      <w:r w:rsidRPr="00551D0A">
        <w:rPr>
          <w:spacing w:val="1"/>
        </w:rPr>
        <w:t xml:space="preserve"> </w:t>
      </w:r>
      <w:r>
        <w:t>принятия</w:t>
      </w:r>
      <w:r w:rsidRPr="00551D0A">
        <w:rPr>
          <w:spacing w:val="1"/>
        </w:rPr>
        <w:t xml:space="preserve"> </w:t>
      </w:r>
      <w:r>
        <w:t>решений</w:t>
      </w:r>
      <w:r w:rsidRPr="00551D0A">
        <w:rPr>
          <w:spacing w:val="1"/>
        </w:rPr>
        <w:t xml:space="preserve"> </w:t>
      </w:r>
      <w:r>
        <w:t>по</w:t>
      </w:r>
      <w:r w:rsidRPr="00551D0A">
        <w:rPr>
          <w:spacing w:val="1"/>
        </w:rPr>
        <w:t xml:space="preserve"> </w:t>
      </w:r>
      <w:r>
        <w:t>обсуждаемой</w:t>
      </w:r>
      <w:r w:rsidRPr="00551D0A">
        <w:rPr>
          <w:spacing w:val="1"/>
        </w:rPr>
        <w:t xml:space="preserve"> </w:t>
      </w:r>
      <w:r>
        <w:t>проблеме,</w:t>
      </w:r>
      <w:r w:rsidRPr="00551D0A">
        <w:rPr>
          <w:spacing w:val="-2"/>
        </w:rPr>
        <w:t xml:space="preserve"> </w:t>
      </w:r>
      <w:r>
        <w:t>создания</w:t>
      </w:r>
      <w:r w:rsidRPr="00551D0A">
        <w:rPr>
          <w:spacing w:val="-1"/>
        </w:rPr>
        <w:t xml:space="preserve"> </w:t>
      </w:r>
      <w:r>
        <w:t>благоприятной</w:t>
      </w:r>
      <w:r w:rsidRPr="00551D0A">
        <w:rPr>
          <w:spacing w:val="-1"/>
        </w:rPr>
        <w:t xml:space="preserve"> </w:t>
      </w:r>
      <w:r>
        <w:t>среды</w:t>
      </w:r>
      <w:r w:rsidRPr="00551D0A">
        <w:rPr>
          <w:spacing w:val="-1"/>
        </w:rPr>
        <w:t xml:space="preserve"> </w:t>
      </w:r>
      <w:r>
        <w:t>для</w:t>
      </w:r>
      <w:r w:rsidRPr="00551D0A">
        <w:rPr>
          <w:spacing w:val="-2"/>
        </w:rPr>
        <w:t xml:space="preserve"> </w:t>
      </w:r>
      <w:r>
        <w:t>общения.</w:t>
      </w:r>
    </w:p>
    <w:p w:rsidR="00551D0A" w:rsidRPr="00551D0A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102" w:line="259" w:lineRule="auto"/>
        <w:ind w:left="0" w:right="403" w:firstLine="0"/>
        <w:jc w:val="both"/>
        <w:rPr>
          <w:sz w:val="24"/>
        </w:rPr>
      </w:pPr>
      <w:proofErr w:type="gramStart"/>
      <w:r>
        <w:t>сплочение коллектива класса через: игры и тренинги; однодневные и многодневные походы и</w:t>
      </w:r>
      <w:r>
        <w:rPr>
          <w:spacing w:val="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организуемые классными руководителями и родителями; празднования в классе дней рождения детей,</w:t>
      </w:r>
      <w:r w:rsidRPr="00551D0A">
        <w:rPr>
          <w:spacing w:val="1"/>
        </w:rPr>
        <w:t xml:space="preserve"> </w:t>
      </w:r>
      <w:r>
        <w:t>включающие</w:t>
      </w:r>
      <w:r w:rsidRPr="00551D0A">
        <w:rPr>
          <w:spacing w:val="-2"/>
        </w:rPr>
        <w:t xml:space="preserve"> </w:t>
      </w:r>
      <w:r>
        <w:t>в</w:t>
      </w:r>
      <w:r w:rsidRPr="00551D0A">
        <w:rPr>
          <w:spacing w:val="-1"/>
        </w:rPr>
        <w:t xml:space="preserve"> </w:t>
      </w:r>
      <w:r>
        <w:t>себя</w:t>
      </w:r>
      <w:r w:rsidRPr="00551D0A">
        <w:rPr>
          <w:spacing w:val="-1"/>
        </w:rPr>
        <w:t xml:space="preserve"> </w:t>
      </w:r>
      <w:r>
        <w:t>подготовленные ученическими</w:t>
      </w:r>
      <w:r w:rsidRPr="00551D0A"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 w:rsidRPr="00551D0A">
        <w:rPr>
          <w:spacing w:val="1"/>
        </w:rPr>
        <w:t xml:space="preserve"> </w:t>
      </w:r>
      <w:r>
        <w:rPr>
          <w:spacing w:val="1"/>
        </w:rPr>
        <w:t>(</w:t>
      </w:r>
      <w:r>
        <w:t>поздравления,</w:t>
      </w:r>
      <w:r w:rsidRPr="00551D0A">
        <w:rPr>
          <w:spacing w:val="1"/>
        </w:rPr>
        <w:t xml:space="preserve"> </w:t>
      </w:r>
      <w:r>
        <w:t>сюрпризы,</w:t>
      </w:r>
      <w:r w:rsidRPr="00551D0A">
        <w:rPr>
          <w:spacing w:val="1"/>
        </w:rPr>
        <w:t xml:space="preserve"> </w:t>
      </w:r>
      <w:r>
        <w:t>творческие</w:t>
      </w:r>
      <w:r w:rsidRPr="00551D0A">
        <w:rPr>
          <w:spacing w:val="1"/>
        </w:rPr>
        <w:t xml:space="preserve"> </w:t>
      </w:r>
      <w:r>
        <w:t>подарки</w:t>
      </w:r>
      <w:r w:rsidRPr="00551D0A">
        <w:rPr>
          <w:spacing w:val="1"/>
        </w:rPr>
        <w:t xml:space="preserve"> </w:t>
      </w:r>
      <w:r>
        <w:t>и</w:t>
      </w:r>
      <w:r w:rsidRPr="00551D0A">
        <w:rPr>
          <w:spacing w:val="1"/>
        </w:rPr>
        <w:t xml:space="preserve"> </w:t>
      </w:r>
      <w:r>
        <w:t>розыгрыши);</w:t>
      </w:r>
      <w:r w:rsidRPr="00551D0A">
        <w:rPr>
          <w:spacing w:val="1"/>
        </w:rPr>
        <w:t xml:space="preserve"> </w:t>
      </w:r>
      <w:r>
        <w:t xml:space="preserve">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обучающемуся возможность рефлексии</w:t>
      </w:r>
      <w:r w:rsidRPr="00551D0A">
        <w:rPr>
          <w:spacing w:val="1"/>
        </w:rPr>
        <w:t xml:space="preserve"> </w:t>
      </w:r>
      <w:r>
        <w:t>собственного</w:t>
      </w:r>
      <w:r w:rsidRPr="00551D0A">
        <w:rPr>
          <w:spacing w:val="-2"/>
        </w:rPr>
        <w:t xml:space="preserve"> </w:t>
      </w:r>
      <w:r>
        <w:t>участия</w:t>
      </w:r>
      <w:r w:rsidRPr="00551D0A">
        <w:rPr>
          <w:spacing w:val="-1"/>
        </w:rPr>
        <w:t xml:space="preserve"> </w:t>
      </w:r>
      <w:r>
        <w:t>в</w:t>
      </w:r>
      <w:r w:rsidRPr="00551D0A">
        <w:rPr>
          <w:spacing w:val="-1"/>
        </w:rPr>
        <w:t xml:space="preserve"> </w:t>
      </w:r>
      <w:r>
        <w:t>жизни</w:t>
      </w:r>
      <w:r w:rsidRPr="00551D0A">
        <w:rPr>
          <w:spacing w:val="-1"/>
        </w:rPr>
        <w:t xml:space="preserve"> </w:t>
      </w:r>
      <w:r>
        <w:t>класса;</w:t>
      </w:r>
      <w:proofErr w:type="gramEnd"/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98" w:line="259" w:lineRule="auto"/>
        <w:ind w:left="0" w:right="399" w:firstLine="0"/>
        <w:jc w:val="both"/>
        <w:rPr>
          <w:sz w:val="24"/>
        </w:rPr>
      </w:pPr>
      <w:r>
        <w:lastRenderedPageBreak/>
        <w:t>выработка совместно со школьниками законов класса, помогающих детям освоить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лицее</w:t>
      </w:r>
      <w:r>
        <w:t>.</w:t>
      </w:r>
    </w:p>
    <w:p w:rsidR="00551D0A" w:rsidRDefault="00551D0A" w:rsidP="00DE4E50">
      <w:pPr>
        <w:pStyle w:val="a3"/>
        <w:ind w:left="0"/>
      </w:pPr>
    </w:p>
    <w:p w:rsidR="00551D0A" w:rsidRDefault="00551D0A" w:rsidP="00DE4E50">
      <w:pPr>
        <w:pStyle w:val="a3"/>
        <w:ind w:left="0"/>
        <w:jc w:val="both"/>
      </w:pPr>
      <w:r w:rsidRPr="00844DF8">
        <w:rPr>
          <w:b/>
        </w:rPr>
        <w:t>Индивидуальная</w:t>
      </w:r>
      <w:r w:rsidRPr="00844DF8">
        <w:rPr>
          <w:b/>
          <w:spacing w:val="-6"/>
        </w:rPr>
        <w:t xml:space="preserve"> </w:t>
      </w:r>
      <w:r w:rsidRPr="00844DF8">
        <w:rPr>
          <w:b/>
        </w:rPr>
        <w:t>работа</w:t>
      </w:r>
      <w:r w:rsidRPr="00844DF8">
        <w:rPr>
          <w:b/>
          <w:spacing w:val="-6"/>
        </w:rPr>
        <w:t xml:space="preserve"> </w:t>
      </w:r>
      <w:r w:rsidRPr="00844DF8">
        <w:rPr>
          <w:b/>
        </w:rPr>
        <w:t>с</w:t>
      </w:r>
      <w:r w:rsidRPr="00844DF8">
        <w:rPr>
          <w:b/>
          <w:spacing w:val="-6"/>
        </w:rPr>
        <w:t xml:space="preserve"> </w:t>
      </w:r>
      <w:r w:rsidRPr="00844DF8">
        <w:rPr>
          <w:b/>
        </w:rPr>
        <w:t>учащимися</w:t>
      </w:r>
      <w:r>
        <w:t>: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22" w:line="259" w:lineRule="auto"/>
        <w:ind w:left="0" w:right="399" w:firstLine="0"/>
        <w:jc w:val="both"/>
        <w:rPr>
          <w:sz w:val="24"/>
        </w:rPr>
      </w:pP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особенностей</w:t>
      </w:r>
      <w:r>
        <w:rPr>
          <w:spacing w:val="-12"/>
        </w:rPr>
        <w:t xml:space="preserve"> </w:t>
      </w:r>
      <w:r>
        <w:rPr>
          <w:spacing w:val="-1"/>
        </w:rPr>
        <w:t>личностного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наблюдение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 в их повседневной жизни, в специально создаваемых педагогических ситуациях, в играх,</w:t>
      </w:r>
      <w:r>
        <w:rPr>
          <w:spacing w:val="1"/>
        </w:rPr>
        <w:t xml:space="preserve"> </w:t>
      </w:r>
      <w:r>
        <w:t>погружающих ребенка в мир человеческих отношений, в организуемых педагогом беседах по тем или иным</w:t>
      </w:r>
      <w:r>
        <w:rPr>
          <w:spacing w:val="-53"/>
        </w:rPr>
        <w:t xml:space="preserve"> </w:t>
      </w:r>
      <w:r>
        <w:t xml:space="preserve">нравственным проблемам; результаты наблюдения сверяются с результатами бесед классного </w:t>
      </w:r>
      <w:proofErr w:type="gramStart"/>
      <w:r>
        <w:t>руководителя</w:t>
      </w:r>
      <w:proofErr w:type="gramEnd"/>
      <w:r>
        <w:rPr>
          <w:spacing w:val="-52"/>
        </w:rPr>
        <w:t xml:space="preserve"> </w:t>
      </w:r>
      <w:r>
        <w:t>с родителями обучающихся, с преподающими в его классе учителями, а также (при необходимости) - со</w:t>
      </w:r>
      <w:r>
        <w:rPr>
          <w:spacing w:val="1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психологом.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97" w:line="256" w:lineRule="auto"/>
        <w:ind w:left="0" w:right="400" w:firstLine="0"/>
        <w:jc w:val="both"/>
        <w:rPr>
          <w:sz w:val="24"/>
        </w:rPr>
      </w:pPr>
      <w:r>
        <w:t>поддержка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 успеваемость и т.п.), когда каждая проблема трансформируется классным 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стараются</w:t>
      </w:r>
      <w:r>
        <w:rPr>
          <w:spacing w:val="-1"/>
        </w:rPr>
        <w:t xml:space="preserve"> </w:t>
      </w:r>
      <w:r>
        <w:t>решить.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112" w:line="256" w:lineRule="auto"/>
        <w:ind w:left="0" w:right="404" w:firstLine="0"/>
        <w:jc w:val="both"/>
        <w:rPr>
          <w:sz w:val="24"/>
        </w:rPr>
      </w:pPr>
      <w:proofErr w:type="gramStart"/>
      <w:r>
        <w:t>индивидуальная работа с обучающимися класса, направленная на заполнение ими 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 которых дети не просто фиксируют свои 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неформальных</w:t>
      </w:r>
      <w:r>
        <w:rPr>
          <w:spacing w:val="-4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каждого</w:t>
      </w:r>
      <w:r>
        <w:rPr>
          <w:spacing w:val="-5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планируют</w:t>
      </w:r>
      <w:r>
        <w:rPr>
          <w:spacing w:val="-1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неудачи.</w:t>
      </w:r>
      <w:proofErr w:type="gramEnd"/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line="261" w:lineRule="auto"/>
        <w:ind w:left="0" w:right="405" w:firstLine="0"/>
        <w:jc w:val="both"/>
        <w:rPr>
          <w:sz w:val="24"/>
        </w:rPr>
      </w:pPr>
      <w:r>
        <w:t>коррекция поведения ребенка через частные беседы с ним, его родителями или законными</w:t>
      </w:r>
      <w:r>
        <w:rPr>
          <w:spacing w:val="1"/>
        </w:rPr>
        <w:t xml:space="preserve"> </w:t>
      </w:r>
      <w:r>
        <w:t>представителями, с другими учащимися класса; через включение в проводимые школьным психологом</w:t>
      </w:r>
      <w:r>
        <w:rPr>
          <w:spacing w:val="1"/>
        </w:rPr>
        <w:t xml:space="preserve"> </w:t>
      </w:r>
      <w:r>
        <w:t>тренинги</w:t>
      </w:r>
      <w:r>
        <w:rPr>
          <w:spacing w:val="-3"/>
        </w:rPr>
        <w:t xml:space="preserve"> </w:t>
      </w:r>
      <w:r>
        <w:t>общения;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поручение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551D0A" w:rsidRDefault="00551D0A" w:rsidP="00DE4E50">
      <w:pPr>
        <w:pStyle w:val="3"/>
        <w:spacing w:before="51"/>
        <w:ind w:left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79" w:line="261" w:lineRule="auto"/>
        <w:ind w:left="0" w:right="404" w:firstLine="0"/>
        <w:jc w:val="both"/>
        <w:rPr>
          <w:sz w:val="24"/>
        </w:rPr>
      </w:pPr>
      <w:r>
        <w:rPr>
          <w:spacing w:val="-1"/>
        </w:rPr>
        <w:t>регулярные</w:t>
      </w:r>
      <w:r>
        <w:rPr>
          <w:spacing w:val="-13"/>
        </w:rPr>
        <w:t xml:space="preserve"> </w:t>
      </w:r>
      <w:r>
        <w:rPr>
          <w:spacing w:val="-1"/>
        </w:rPr>
        <w:t>консультации</w:t>
      </w:r>
      <w:r>
        <w:rPr>
          <w:spacing w:val="-12"/>
        </w:rPr>
        <w:t xml:space="preserve"> </w:t>
      </w:r>
      <w:r>
        <w:rPr>
          <w:spacing w:val="-1"/>
        </w:rPr>
        <w:t>классного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учителями-предметниками,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учащимися;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69" w:line="254" w:lineRule="auto"/>
        <w:ind w:left="0" w:right="403" w:firstLine="0"/>
        <w:jc w:val="both"/>
        <w:rPr>
          <w:sz w:val="24"/>
        </w:rPr>
      </w:pPr>
      <w:r>
        <w:t>проведение</w:t>
      </w:r>
      <w:r>
        <w:rPr>
          <w:spacing w:val="1"/>
        </w:rPr>
        <w:t xml:space="preserve"> </w:t>
      </w:r>
      <w:r>
        <w:t>мини-педсоветов,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влияний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обучающихся;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9" w:line="254" w:lineRule="auto"/>
        <w:ind w:left="0" w:right="404" w:firstLine="0"/>
        <w:jc w:val="both"/>
        <w:rPr>
          <w:sz w:val="24"/>
        </w:rPr>
      </w:pPr>
      <w:r>
        <w:t xml:space="preserve">привлечение учителей к участию во </w:t>
      </w:r>
      <w:proofErr w:type="spellStart"/>
      <w:r>
        <w:t>внутриклассных</w:t>
      </w:r>
      <w:proofErr w:type="spellEnd"/>
      <w:r>
        <w:t xml:space="preserve"> делах, дающих педагогам 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учеников,</w:t>
      </w:r>
      <w:r>
        <w:rPr>
          <w:spacing w:val="-2"/>
        </w:rPr>
        <w:t xml:space="preserve"> </w:t>
      </w:r>
      <w:r>
        <w:t>увидев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иной,</w:t>
      </w:r>
      <w:r>
        <w:rPr>
          <w:spacing w:val="-2"/>
        </w:rPr>
        <w:t xml:space="preserve"> </w:t>
      </w:r>
      <w:r>
        <w:t>отличной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2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обстановке;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82" w:line="357" w:lineRule="auto"/>
        <w:ind w:left="0" w:right="402" w:firstLine="0"/>
        <w:jc w:val="both"/>
        <w:rPr>
          <w:sz w:val="24"/>
        </w:rPr>
      </w:pPr>
      <w:r>
        <w:t>привлечение учителей к участию в родительских собраниях класса для объединения усилий в</w:t>
      </w:r>
      <w:r>
        <w:rPr>
          <w:spacing w:val="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551D0A" w:rsidRDefault="00551D0A" w:rsidP="00DE4E50">
      <w:pPr>
        <w:pStyle w:val="3"/>
        <w:spacing w:before="18"/>
        <w:ind w:left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8" w:line="390" w:lineRule="atLeast"/>
        <w:ind w:left="0" w:right="110" w:firstLine="0"/>
        <w:rPr>
          <w:sz w:val="24"/>
        </w:rPr>
      </w:pPr>
      <w:r>
        <w:t>регулярное</w:t>
      </w:r>
      <w:r>
        <w:rPr>
          <w:spacing w:val="16"/>
        </w:rPr>
        <w:t xml:space="preserve"> </w:t>
      </w:r>
      <w:r>
        <w:t>информирование</w:t>
      </w:r>
      <w:r>
        <w:rPr>
          <w:spacing w:val="16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школьных</w:t>
      </w:r>
      <w:r>
        <w:rPr>
          <w:spacing w:val="17"/>
        </w:rPr>
        <w:t xml:space="preserve"> </w:t>
      </w:r>
      <w:r>
        <w:t>успехах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проблемах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жизни</w:t>
      </w:r>
      <w:r w:rsidR="0020660E">
        <w:t xml:space="preserve"> </w:t>
      </w:r>
      <w:r>
        <w:rPr>
          <w:spacing w:val="-5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30" w:line="259" w:lineRule="auto"/>
        <w:ind w:left="0" w:right="110" w:firstLine="0"/>
        <w:rPr>
          <w:sz w:val="24"/>
        </w:rPr>
      </w:pPr>
      <w:r>
        <w:t>помощь</w:t>
      </w:r>
      <w:r>
        <w:rPr>
          <w:spacing w:val="2"/>
        </w:rPr>
        <w:t xml:space="preserve"> </w:t>
      </w:r>
      <w:r>
        <w:t>родителям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законным</w:t>
      </w:r>
      <w:r>
        <w:rPr>
          <w:spacing w:val="2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регулировании</w:t>
      </w:r>
      <w:r>
        <w:rPr>
          <w:spacing w:val="-5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 w:rsidR="0020660E">
        <w:rPr>
          <w:spacing w:val="-2"/>
        </w:rPr>
        <w:t>лицея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учителями-предметниками;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3" w:line="259" w:lineRule="auto"/>
        <w:ind w:left="0" w:right="110" w:firstLine="0"/>
        <w:rPr>
          <w:sz w:val="24"/>
        </w:rPr>
      </w:pPr>
      <w:r>
        <w:t>организация</w:t>
      </w:r>
      <w:r>
        <w:rPr>
          <w:spacing w:val="22"/>
        </w:rPr>
        <w:t xml:space="preserve"> </w:t>
      </w:r>
      <w:r>
        <w:t>родительских</w:t>
      </w:r>
      <w:r>
        <w:rPr>
          <w:spacing w:val="23"/>
        </w:rPr>
        <w:t xml:space="preserve"> </w:t>
      </w:r>
      <w:r>
        <w:t>собраний,</w:t>
      </w:r>
      <w:r>
        <w:rPr>
          <w:spacing w:val="23"/>
        </w:rPr>
        <w:t xml:space="preserve"> </w:t>
      </w:r>
      <w:r>
        <w:t>происходящих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режиме</w:t>
      </w:r>
      <w:r>
        <w:rPr>
          <w:spacing w:val="22"/>
        </w:rPr>
        <w:t xml:space="preserve"> </w:t>
      </w:r>
      <w:r>
        <w:t>обсуждения</w:t>
      </w:r>
      <w:r>
        <w:rPr>
          <w:spacing w:val="23"/>
        </w:rPr>
        <w:t xml:space="preserve"> </w:t>
      </w:r>
      <w:r>
        <w:t>наиболее</w:t>
      </w:r>
      <w:r>
        <w:rPr>
          <w:spacing w:val="23"/>
        </w:rPr>
        <w:t xml:space="preserve"> </w:t>
      </w:r>
      <w:r>
        <w:t>острых</w:t>
      </w:r>
      <w:r>
        <w:rPr>
          <w:spacing w:val="-5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школьников;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3" w:line="259" w:lineRule="auto"/>
        <w:ind w:left="0" w:right="-32" w:firstLine="0"/>
        <w:rPr>
          <w:sz w:val="24"/>
        </w:rPr>
      </w:pPr>
      <w:r>
        <w:t>создание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родительских</w:t>
      </w:r>
      <w:r>
        <w:rPr>
          <w:spacing w:val="5"/>
        </w:rPr>
        <w:t xml:space="preserve"> </w:t>
      </w:r>
      <w:r>
        <w:t>комитетов</w:t>
      </w:r>
      <w:r>
        <w:rPr>
          <w:spacing w:val="5"/>
        </w:rPr>
        <w:t xml:space="preserve"> </w:t>
      </w:r>
      <w:r>
        <w:t>классов,</w:t>
      </w:r>
      <w:r>
        <w:rPr>
          <w:spacing w:val="6"/>
        </w:rPr>
        <w:t xml:space="preserve"> </w:t>
      </w:r>
      <w:r>
        <w:t>участвующих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управлении</w:t>
      </w:r>
      <w:r>
        <w:rPr>
          <w:spacing w:val="-52"/>
        </w:rPr>
        <w:t xml:space="preserve"> </w:t>
      </w:r>
      <w:r w:rsidR="0020660E">
        <w:rPr>
          <w:spacing w:val="-52"/>
        </w:rPr>
        <w:t xml:space="preserve">                  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детей;</w:t>
      </w:r>
    </w:p>
    <w:p w:rsidR="00551D0A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8"/>
        <w:ind w:left="0" w:firstLine="0"/>
        <w:rPr>
          <w:sz w:val="24"/>
        </w:rPr>
      </w:pPr>
      <w:r>
        <w:t>привлечение</w:t>
      </w:r>
      <w:r>
        <w:rPr>
          <w:spacing w:val="5"/>
        </w:rPr>
        <w:t xml:space="preserve"> </w:t>
      </w:r>
      <w:r>
        <w:t>членов</w:t>
      </w:r>
      <w:r>
        <w:rPr>
          <w:spacing w:val="7"/>
        </w:rPr>
        <w:t xml:space="preserve"> </w:t>
      </w:r>
      <w:r>
        <w:t>семей</w:t>
      </w:r>
      <w:r>
        <w:rPr>
          <w:spacing w:val="7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проведению</w:t>
      </w:r>
      <w:r>
        <w:rPr>
          <w:spacing w:val="6"/>
        </w:rPr>
        <w:t xml:space="preserve"> </w:t>
      </w:r>
      <w:r>
        <w:t>дел</w:t>
      </w:r>
      <w:r>
        <w:rPr>
          <w:spacing w:val="6"/>
        </w:rPr>
        <w:t xml:space="preserve"> </w:t>
      </w:r>
      <w:r>
        <w:t>класса;</w:t>
      </w:r>
      <w:r>
        <w:rPr>
          <w:spacing w:val="7"/>
        </w:rPr>
        <w:t xml:space="preserve"> </w:t>
      </w:r>
      <w:r>
        <w:t>организация</w:t>
      </w:r>
    </w:p>
    <w:p w:rsidR="004561C0" w:rsidRDefault="004561C0" w:rsidP="00DE4E50">
      <w:pPr>
        <w:pStyle w:val="a3"/>
        <w:spacing w:before="86" w:line="228" w:lineRule="auto"/>
        <w:ind w:left="0" w:right="949"/>
      </w:pPr>
      <w:r>
        <w:t>на</w:t>
      </w:r>
      <w:r>
        <w:rPr>
          <w:spacing w:val="8"/>
        </w:rPr>
        <w:t xml:space="preserve"> </w:t>
      </w:r>
      <w:r>
        <w:t>базе</w:t>
      </w:r>
      <w:r>
        <w:rPr>
          <w:spacing w:val="8"/>
        </w:rPr>
        <w:t xml:space="preserve"> </w:t>
      </w:r>
      <w:r>
        <w:t>класса</w:t>
      </w:r>
      <w:r>
        <w:rPr>
          <w:spacing w:val="8"/>
        </w:rPr>
        <w:t xml:space="preserve"> </w:t>
      </w:r>
      <w:r>
        <w:t>семейных</w:t>
      </w:r>
      <w:r>
        <w:rPr>
          <w:spacing w:val="8"/>
        </w:rPr>
        <w:t xml:space="preserve"> </w:t>
      </w:r>
      <w:r>
        <w:t>праздников,</w:t>
      </w:r>
      <w:r>
        <w:rPr>
          <w:spacing w:val="8"/>
        </w:rPr>
        <w:t xml:space="preserve"> </w:t>
      </w:r>
      <w:r>
        <w:t>конкурсов,</w:t>
      </w:r>
      <w:r>
        <w:rPr>
          <w:spacing w:val="8"/>
        </w:rPr>
        <w:t xml:space="preserve"> </w:t>
      </w:r>
      <w:r>
        <w:t>соревнований,</w:t>
      </w:r>
      <w:r>
        <w:rPr>
          <w:spacing w:val="8"/>
        </w:rPr>
        <w:t xml:space="preserve"> </w:t>
      </w:r>
      <w:r>
        <w:t>направленных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сплочение</w:t>
      </w:r>
      <w:r>
        <w:rPr>
          <w:spacing w:val="8"/>
        </w:rPr>
        <w:t xml:space="preserve"> </w:t>
      </w:r>
      <w:r>
        <w:t>семьи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 xml:space="preserve"> лицея.</w:t>
      </w:r>
    </w:p>
    <w:p w:rsidR="004561C0" w:rsidRDefault="004561C0" w:rsidP="00DE4E50">
      <w:pPr>
        <w:pStyle w:val="a3"/>
        <w:spacing w:before="86" w:line="228" w:lineRule="auto"/>
        <w:ind w:left="0" w:right="949"/>
      </w:pPr>
    </w:p>
    <w:p w:rsidR="004561C0" w:rsidRDefault="004561C0" w:rsidP="00DE4E50">
      <w:pPr>
        <w:pStyle w:val="a3"/>
        <w:spacing w:before="86" w:line="228" w:lineRule="auto"/>
        <w:ind w:left="0" w:right="949"/>
      </w:pPr>
    </w:p>
    <w:p w:rsidR="00E01299" w:rsidRDefault="00E01299" w:rsidP="00DE4E50">
      <w:pPr>
        <w:pStyle w:val="a3"/>
        <w:spacing w:before="86" w:line="228" w:lineRule="auto"/>
        <w:ind w:left="0" w:right="949"/>
      </w:pPr>
    </w:p>
    <w:p w:rsidR="00E01299" w:rsidRDefault="00E01299" w:rsidP="00DE4E50">
      <w:pPr>
        <w:pStyle w:val="a3"/>
        <w:spacing w:before="86" w:line="228" w:lineRule="auto"/>
        <w:ind w:left="0" w:right="949"/>
      </w:pPr>
    </w:p>
    <w:p w:rsidR="00E01299" w:rsidRDefault="00E01299" w:rsidP="00DE4E50">
      <w:pPr>
        <w:pStyle w:val="a3"/>
        <w:spacing w:before="86" w:line="228" w:lineRule="auto"/>
        <w:ind w:left="0" w:right="949"/>
      </w:pPr>
    </w:p>
    <w:p w:rsidR="004561C0" w:rsidRDefault="004561C0" w:rsidP="00DE4E50">
      <w:pPr>
        <w:pStyle w:val="a3"/>
        <w:spacing w:before="1"/>
        <w:ind w:left="0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3120"/>
        <w:gridCol w:w="4963"/>
      </w:tblGrid>
      <w:tr w:rsidR="004561C0" w:rsidTr="00980070">
        <w:trPr>
          <w:trHeight w:val="599"/>
        </w:trPr>
        <w:tc>
          <w:tcPr>
            <w:tcW w:w="1982" w:type="dxa"/>
          </w:tcPr>
          <w:p w:rsidR="004561C0" w:rsidRDefault="004561C0" w:rsidP="00DE4E50">
            <w:pPr>
              <w:pStyle w:val="TableParagraph"/>
              <w:spacing w:line="24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Уровень</w:t>
            </w: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line="24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4561C0" w:rsidRDefault="004561C0" w:rsidP="00DE4E50">
            <w:pPr>
              <w:pStyle w:val="TableParagraph"/>
              <w:spacing w:before="84" w:line="25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line="24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4561C0" w:rsidTr="00980070">
        <w:trPr>
          <w:trHeight w:val="2193"/>
        </w:trPr>
        <w:tc>
          <w:tcPr>
            <w:tcW w:w="1982" w:type="dxa"/>
          </w:tcPr>
          <w:p w:rsidR="004561C0" w:rsidRDefault="004561C0" w:rsidP="00DE4E50">
            <w:pPr>
              <w:pStyle w:val="TableParagraph"/>
              <w:spacing w:before="10" w:line="259" w:lineRule="auto"/>
              <w:ind w:left="0" w:right="185"/>
            </w:pPr>
            <w:r>
              <w:t>Работа с классным</w:t>
            </w:r>
            <w:r>
              <w:rPr>
                <w:spacing w:val="-53"/>
              </w:rPr>
              <w:t xml:space="preserve"> </w:t>
            </w:r>
            <w:r>
              <w:t>коллективом</w:t>
            </w: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15" w:line="264" w:lineRule="auto"/>
              <w:ind w:left="0" w:right="625"/>
            </w:pPr>
            <w:r>
              <w:t>Формирование и развитие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before="15" w:line="259" w:lineRule="auto"/>
              <w:ind w:left="0"/>
            </w:pPr>
            <w:r>
              <w:t>-изучение учащихся класса (потребности,</w:t>
            </w:r>
            <w:r>
              <w:rPr>
                <w:spacing w:val="1"/>
              </w:rPr>
              <w:t xml:space="preserve"> </w:t>
            </w:r>
            <w:r>
              <w:t>интересы, склонности и другие личностные</w:t>
            </w:r>
            <w:r>
              <w:rPr>
                <w:spacing w:val="1"/>
              </w:rPr>
              <w:t xml:space="preserve"> </w:t>
            </w:r>
            <w:r>
              <w:t>характеристики членов классного коллектива),</w:t>
            </w:r>
            <w:r>
              <w:rPr>
                <w:spacing w:val="1"/>
              </w:rPr>
              <w:t xml:space="preserve"> </w:t>
            </w:r>
            <w:r>
              <w:t>отношений, общения и деятельности в классном</w:t>
            </w:r>
            <w:r>
              <w:rPr>
                <w:spacing w:val="1"/>
              </w:rPr>
              <w:t xml:space="preserve"> </w:t>
            </w:r>
            <w:r>
              <w:t>коллективе с помощью наблюдения, игр, методики</w:t>
            </w:r>
            <w:r>
              <w:rPr>
                <w:spacing w:val="1"/>
              </w:rPr>
              <w:t xml:space="preserve"> </w:t>
            </w:r>
            <w:r>
              <w:t>для исследования мотивов участия обучающихся 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социальной</w:t>
            </w:r>
          </w:p>
          <w:p w:rsidR="004561C0" w:rsidRDefault="004561C0" w:rsidP="00DE4E50">
            <w:pPr>
              <w:pStyle w:val="TableParagraph"/>
              <w:spacing w:before="7" w:line="238" w:lineRule="exact"/>
              <w:ind w:left="0"/>
            </w:pPr>
            <w:r>
              <w:t>активности;</w:t>
            </w:r>
          </w:p>
          <w:p w:rsidR="004561C0" w:rsidRDefault="004561C0" w:rsidP="00DE4E50">
            <w:pPr>
              <w:pStyle w:val="TableParagraph"/>
              <w:spacing w:before="15" w:line="259" w:lineRule="auto"/>
              <w:ind w:left="0" w:right="749"/>
            </w:pPr>
            <w:r>
              <w:t xml:space="preserve">- составление карты интересов и увлечений </w:t>
            </w:r>
            <w:r>
              <w:rPr>
                <w:spacing w:val="-53"/>
              </w:rPr>
              <w:t xml:space="preserve"> </w:t>
            </w:r>
            <w:r>
              <w:t>обучающихся;</w:t>
            </w:r>
          </w:p>
          <w:p w:rsidR="004561C0" w:rsidRDefault="004561C0" w:rsidP="00DE4E50">
            <w:pPr>
              <w:pStyle w:val="TableParagraph"/>
              <w:spacing w:before="1" w:line="261" w:lineRule="auto"/>
              <w:ind w:left="0"/>
            </w:pPr>
            <w:r>
              <w:t>-проектирование целей, перспектив и образа</w:t>
            </w:r>
            <w:r>
              <w:rPr>
                <w:spacing w:val="-52"/>
              </w:rPr>
              <w:t xml:space="preserve"> </w:t>
            </w:r>
            <w:r>
              <w:t>жизнедеятельности классного коллектива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«Фотография»,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часа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187"/>
            </w:pPr>
            <w:r>
              <w:t>«Дом, в котором я живу», «Государство - это мы»,</w:t>
            </w:r>
            <w:r>
              <w:rPr>
                <w:spacing w:val="-53"/>
              </w:rPr>
              <w:t xml:space="preserve"> </w:t>
            </w:r>
            <w:r>
              <w:t>конкурса</w:t>
            </w:r>
            <w:r>
              <w:rPr>
                <w:spacing w:val="-2"/>
              </w:rPr>
              <w:t xml:space="preserve"> </w:t>
            </w:r>
            <w:r>
              <w:t>«Фильм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моём</w:t>
            </w:r>
            <w:r>
              <w:rPr>
                <w:spacing w:val="-2"/>
              </w:rPr>
              <w:t xml:space="preserve"> </w:t>
            </w:r>
            <w:r>
              <w:t>классе»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69"/>
            </w:pPr>
            <w:r>
              <w:t>- проведение классных часов, как часов</w:t>
            </w:r>
            <w:r>
              <w:rPr>
                <w:spacing w:val="1"/>
              </w:rPr>
              <w:t xml:space="preserve"> </w:t>
            </w:r>
            <w:r>
              <w:t>плодотворного и доверительного общения педагога</w:t>
            </w:r>
            <w:r>
              <w:rPr>
                <w:spacing w:val="-52"/>
              </w:rPr>
              <w:t xml:space="preserve"> </w:t>
            </w:r>
            <w:r>
              <w:t>и школьников: «Я и моё место в жизни» и т.п.</w:t>
            </w:r>
            <w:r>
              <w:rPr>
                <w:spacing w:val="1"/>
              </w:rPr>
              <w:t xml:space="preserve"> </w:t>
            </w:r>
            <w:r>
              <w:t>тематические классные часы к государственным</w:t>
            </w:r>
            <w:r>
              <w:rPr>
                <w:spacing w:val="1"/>
              </w:rPr>
              <w:t xml:space="preserve"> </w:t>
            </w:r>
            <w:r>
              <w:t>датам «День народного Единства», «Дети войны»,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4561C0" w:rsidRDefault="004561C0" w:rsidP="00DE4E50">
            <w:pPr>
              <w:pStyle w:val="TableParagraph"/>
              <w:spacing w:before="1" w:line="259" w:lineRule="auto"/>
              <w:ind w:left="0" w:right="726"/>
              <w:jc w:val="both"/>
            </w:pPr>
            <w:r>
              <w:t>-сплочение коллектива класса через игры и</w:t>
            </w:r>
            <w:r>
              <w:rPr>
                <w:spacing w:val="-52"/>
              </w:rPr>
              <w:t xml:space="preserve"> </w:t>
            </w:r>
            <w:r>
              <w:t>тренинги на сплочение, походы и экскурсии,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класса»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  <w:p w:rsidR="004561C0" w:rsidRDefault="004561C0" w:rsidP="00DE4E50">
            <w:pPr>
              <w:pStyle w:val="TableParagraph"/>
              <w:spacing w:before="6" w:line="259" w:lineRule="auto"/>
              <w:ind w:left="0" w:right="-15"/>
              <w:jc w:val="both"/>
            </w:pPr>
            <w:r>
              <w:t>-организация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самоуправления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классе:</w:t>
            </w:r>
            <w:r>
              <w:rPr>
                <w:spacing w:val="1"/>
              </w:rPr>
              <w:t xml:space="preserve"> </w:t>
            </w:r>
            <w:r>
              <w:t>выработка законов класса, выборы старосты класса,</w:t>
            </w:r>
            <w:r>
              <w:rPr>
                <w:spacing w:val="1"/>
              </w:rPr>
              <w:t xml:space="preserve"> </w:t>
            </w: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временные</w:t>
            </w:r>
            <w:r>
              <w:rPr>
                <w:spacing w:val="1"/>
              </w:rPr>
              <w:t xml:space="preserve"> </w:t>
            </w:r>
            <w:r>
              <w:t>инициативные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</w:p>
          <w:p w:rsidR="004561C0" w:rsidRDefault="004561C0" w:rsidP="00DE4E50">
            <w:pPr>
              <w:pStyle w:val="TableParagraph"/>
              <w:spacing w:before="2" w:line="259" w:lineRule="auto"/>
              <w:ind w:left="0" w:right="-10"/>
            </w:pPr>
            <w:r>
              <w:t>-установление позитивных отношений с другими</w:t>
            </w:r>
            <w:r>
              <w:rPr>
                <w:spacing w:val="1"/>
              </w:rPr>
              <w:t xml:space="preserve"> </w:t>
            </w:r>
            <w:r>
              <w:t>классными коллективами (через подготовку и</w:t>
            </w:r>
            <w:r>
              <w:rPr>
                <w:spacing w:val="1"/>
              </w:rPr>
              <w:t xml:space="preserve"> </w:t>
            </w:r>
            <w:r>
              <w:t>проведение ключевого общешкольного дела): «День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Самоуправления»,</w:t>
            </w:r>
            <w:r>
              <w:rPr>
                <w:spacing w:val="-4"/>
              </w:rPr>
              <w:t xml:space="preserve"> </w:t>
            </w:r>
            <w:r>
              <w:t>«Дни</w:t>
            </w:r>
            <w:r>
              <w:rPr>
                <w:spacing w:val="-3"/>
              </w:rPr>
              <w:t xml:space="preserve"> </w:t>
            </w:r>
            <w:r>
              <w:t>здоровья»,</w:t>
            </w:r>
          </w:p>
          <w:p w:rsidR="004561C0" w:rsidRDefault="004561C0" w:rsidP="00DE4E50">
            <w:pPr>
              <w:pStyle w:val="TableParagraph"/>
              <w:spacing w:before="7" w:line="238" w:lineRule="exact"/>
              <w:ind w:left="0"/>
            </w:pPr>
            <w:r>
              <w:t>«Новый</w:t>
            </w:r>
            <w:r>
              <w:rPr>
                <w:spacing w:val="-3"/>
              </w:rPr>
              <w:t xml:space="preserve"> </w:t>
            </w:r>
            <w:r>
              <w:t>год»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</w:tr>
      <w:tr w:rsidR="004561C0" w:rsidTr="00980070">
        <w:trPr>
          <w:trHeight w:val="2193"/>
        </w:trPr>
        <w:tc>
          <w:tcPr>
            <w:tcW w:w="1982" w:type="dxa"/>
            <w:vMerge w:val="restart"/>
          </w:tcPr>
          <w:p w:rsidR="004561C0" w:rsidRDefault="004561C0" w:rsidP="00DE4E50">
            <w:pPr>
              <w:pStyle w:val="TableParagraph"/>
              <w:spacing w:before="15" w:line="259" w:lineRule="auto"/>
              <w:ind w:left="0" w:right="59"/>
            </w:pPr>
            <w:r>
              <w:t>Индивидуальная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15" w:line="261" w:lineRule="auto"/>
              <w:ind w:left="0" w:right="851"/>
            </w:pPr>
            <w:r>
              <w:t>Изучение особенностей</w:t>
            </w:r>
            <w:r>
              <w:rPr>
                <w:spacing w:val="-52"/>
              </w:rPr>
              <w:t xml:space="preserve"> </w:t>
            </w:r>
            <w:r>
              <w:t>личностного 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before="15"/>
              <w:ind w:left="0"/>
            </w:pPr>
            <w:r>
              <w:t>-наблюдение;</w:t>
            </w:r>
          </w:p>
          <w:p w:rsidR="004561C0" w:rsidRDefault="004561C0" w:rsidP="00DE4E50">
            <w:pPr>
              <w:pStyle w:val="TableParagraph"/>
              <w:spacing w:before="21" w:line="264" w:lineRule="auto"/>
              <w:ind w:left="0" w:right="16"/>
            </w:pPr>
            <w:r>
              <w:t>-изучение личных дел обучающихся, собеседование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предметниками;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30"/>
              <w:rPr>
                <w:spacing w:val="-4"/>
              </w:rPr>
            </w:pPr>
            <w:r>
              <w:t>-использование анкет, тестов, для изучения</w:t>
            </w:r>
            <w:r>
              <w:rPr>
                <w:spacing w:val="1"/>
              </w:rPr>
              <w:t xml:space="preserve"> </w:t>
            </w:r>
            <w:r>
              <w:t>мотивации учащихся, конкретной группы учащихся</w:t>
            </w:r>
            <w:r>
              <w:rPr>
                <w:spacing w:val="-52"/>
              </w:rPr>
              <w:t xml:space="preserve"> </w:t>
            </w:r>
            <w:r>
              <w:t>или класса в целом, уровень тревожности учащихся</w:t>
            </w:r>
            <w:r>
              <w:rPr>
                <w:spacing w:val="-52"/>
              </w:rPr>
              <w:t xml:space="preserve"> </w:t>
            </w:r>
            <w:r>
              <w:t>класса;</w:t>
            </w:r>
            <w:r>
              <w:rPr>
                <w:spacing w:val="-4"/>
              </w:rPr>
              <w:t xml:space="preserve"> 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30"/>
            </w:pPr>
            <w:r>
              <w:t>-проведение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индивидуальных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групповых</w:t>
            </w:r>
          </w:p>
          <w:p w:rsidR="004561C0" w:rsidRDefault="004561C0" w:rsidP="00DE4E50">
            <w:pPr>
              <w:pStyle w:val="TableParagraph"/>
              <w:spacing w:line="238" w:lineRule="exact"/>
              <w:ind w:left="0"/>
            </w:pPr>
            <w:r>
              <w:t>диагностических</w:t>
            </w:r>
            <w:r>
              <w:rPr>
                <w:spacing w:val="-7"/>
              </w:rPr>
              <w:t xml:space="preserve"> </w:t>
            </w:r>
            <w:r>
              <w:t>бесед.</w:t>
            </w:r>
          </w:p>
        </w:tc>
      </w:tr>
      <w:tr w:rsidR="004561C0" w:rsidTr="00980070">
        <w:trPr>
          <w:trHeight w:val="2193"/>
        </w:trPr>
        <w:tc>
          <w:tcPr>
            <w:tcW w:w="1982" w:type="dxa"/>
            <w:vMerge/>
            <w:tcBorders>
              <w:top w:val="nil"/>
            </w:tcBorders>
          </w:tcPr>
          <w:p w:rsidR="004561C0" w:rsidRDefault="004561C0" w:rsidP="00DE4E5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15" w:line="259" w:lineRule="auto"/>
              <w:ind w:left="0" w:right="98"/>
            </w:pPr>
            <w:r>
              <w:t>Организация совместных</w:t>
            </w:r>
            <w:r>
              <w:rPr>
                <w:spacing w:val="1"/>
              </w:rPr>
              <w:t xml:space="preserve"> </w:t>
            </w:r>
            <w:r>
              <w:t>интересных и полезных дел для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</w:p>
        </w:tc>
        <w:tc>
          <w:tcPr>
            <w:tcW w:w="4963" w:type="dxa"/>
          </w:tcPr>
          <w:p w:rsidR="00DD583A" w:rsidRDefault="004561C0" w:rsidP="00DE4E50">
            <w:pPr>
              <w:pStyle w:val="TableParagraph"/>
              <w:spacing w:before="15" w:line="259" w:lineRule="auto"/>
              <w:ind w:left="0" w:right="86"/>
            </w:pPr>
            <w:r>
              <w:t>-совместное планирования работы каждого месяца,</w:t>
            </w:r>
            <w:r>
              <w:rPr>
                <w:spacing w:val="-52"/>
              </w:rPr>
              <w:t xml:space="preserve"> </w:t>
            </w:r>
            <w:r>
              <w:t xml:space="preserve">подведение итогов; </w:t>
            </w:r>
          </w:p>
          <w:p w:rsidR="004561C0" w:rsidRDefault="004561C0" w:rsidP="00DE4E50">
            <w:pPr>
              <w:pStyle w:val="TableParagraph"/>
              <w:spacing w:before="15" w:line="259" w:lineRule="auto"/>
              <w:ind w:left="0" w:right="86"/>
            </w:pPr>
            <w:r>
              <w:t>-формирование традиций в</w:t>
            </w:r>
            <w:r>
              <w:rPr>
                <w:spacing w:val="1"/>
              </w:rPr>
              <w:t xml:space="preserve"> </w:t>
            </w:r>
            <w:r>
              <w:t>классном коллективе: «День именинника»,</w:t>
            </w:r>
            <w:r>
              <w:rPr>
                <w:spacing w:val="1"/>
              </w:rPr>
              <w:t xml:space="preserve"> </w:t>
            </w:r>
            <w:r>
              <w:t>концерты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мам,</w:t>
            </w:r>
            <w:r>
              <w:rPr>
                <w:spacing w:val="-2"/>
              </w:rPr>
              <w:t xml:space="preserve"> </w:t>
            </w:r>
            <w:r>
              <w:t>бабушек,</w:t>
            </w:r>
            <w:r>
              <w:rPr>
                <w:spacing w:val="-1"/>
              </w:rPr>
              <w:t xml:space="preserve"> </w:t>
            </w:r>
            <w:r>
              <w:t>пап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т.п.;</w:t>
            </w:r>
          </w:p>
          <w:p w:rsidR="004561C0" w:rsidRDefault="004561C0" w:rsidP="00DE4E50">
            <w:pPr>
              <w:pStyle w:val="TableParagraph"/>
              <w:spacing w:before="1" w:line="261" w:lineRule="auto"/>
              <w:ind w:left="0" w:right="530"/>
            </w:pPr>
            <w:r>
              <w:t>-сбор информации об увлечениях и интересах</w:t>
            </w:r>
            <w:r>
              <w:rPr>
                <w:spacing w:val="1"/>
              </w:rPr>
              <w:t xml:space="preserve"> </w:t>
            </w:r>
            <w:r>
              <w:t>обучающихся и их родителей для организации</w:t>
            </w:r>
            <w:r>
              <w:rPr>
                <w:spacing w:val="-52"/>
              </w:rPr>
              <w:t xml:space="preserve"> </w:t>
            </w:r>
            <w:r>
              <w:t>интересных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 w:rsidR="004561C0" w:rsidRDefault="004561C0" w:rsidP="00DE4E50">
            <w:pPr>
              <w:pStyle w:val="TableParagraph"/>
              <w:spacing w:line="236" w:lineRule="exact"/>
              <w:ind w:left="0"/>
            </w:pPr>
            <w:r>
              <w:t>-создание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успеха.</w:t>
            </w:r>
          </w:p>
        </w:tc>
      </w:tr>
      <w:tr w:rsidR="004561C0" w:rsidTr="00980070">
        <w:trPr>
          <w:trHeight w:val="566"/>
        </w:trPr>
        <w:tc>
          <w:tcPr>
            <w:tcW w:w="1982" w:type="dxa"/>
            <w:vMerge/>
            <w:tcBorders>
              <w:top w:val="nil"/>
            </w:tcBorders>
          </w:tcPr>
          <w:p w:rsidR="004561C0" w:rsidRDefault="004561C0" w:rsidP="00DE4E5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20"/>
              <w:ind w:left="0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561C0" w:rsidRDefault="004561C0" w:rsidP="00DE4E50">
            <w:pPr>
              <w:pStyle w:val="TableParagraph"/>
              <w:spacing w:before="30" w:line="243" w:lineRule="exact"/>
              <w:ind w:left="0"/>
            </w:pP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before="34"/>
              <w:ind w:left="0"/>
            </w:pPr>
            <w:r>
              <w:t>-заполнение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«Портфолио»;</w:t>
            </w:r>
          </w:p>
          <w:p w:rsidR="004561C0" w:rsidRDefault="004561C0" w:rsidP="00DE4E50">
            <w:pPr>
              <w:pStyle w:val="TableParagraph"/>
              <w:spacing w:before="21" w:line="238" w:lineRule="exact"/>
              <w:ind w:left="0"/>
            </w:pPr>
            <w:r>
              <w:t>-работа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руководителя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учащимися,</w:t>
            </w:r>
          </w:p>
        </w:tc>
      </w:tr>
    </w:tbl>
    <w:p w:rsidR="004561C0" w:rsidRDefault="004561C0" w:rsidP="00DE4E50">
      <w:pPr>
        <w:spacing w:line="238" w:lineRule="exact"/>
        <w:sectPr w:rsidR="004561C0" w:rsidSect="00844DF8">
          <w:pgSz w:w="11900" w:h="16840"/>
          <w:pgMar w:top="760" w:right="560" w:bottom="851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3120"/>
        <w:gridCol w:w="4963"/>
      </w:tblGrid>
      <w:tr w:rsidR="004561C0" w:rsidTr="00980070">
        <w:trPr>
          <w:trHeight w:val="1372"/>
        </w:trPr>
        <w:tc>
          <w:tcPr>
            <w:tcW w:w="1982" w:type="dxa"/>
            <w:tcBorders>
              <w:top w:val="nil"/>
            </w:tcBorders>
          </w:tcPr>
          <w:p w:rsidR="004561C0" w:rsidRDefault="004561C0" w:rsidP="00DE4E50">
            <w:pPr>
              <w:pStyle w:val="TableParagraph"/>
              <w:ind w:left="0"/>
            </w:pP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ind w:left="0"/>
              <w:rPr>
                <w:sz w:val="24"/>
              </w:rPr>
            </w:pPr>
          </w:p>
          <w:p w:rsidR="004561C0" w:rsidRDefault="004561C0" w:rsidP="00DE4E50">
            <w:pPr>
              <w:pStyle w:val="TableParagraph"/>
              <w:ind w:left="0"/>
              <w:rPr>
                <w:sz w:val="24"/>
              </w:rPr>
            </w:pPr>
          </w:p>
          <w:p w:rsidR="004561C0" w:rsidRDefault="004561C0" w:rsidP="00DE4E50">
            <w:pPr>
              <w:pStyle w:val="TableParagraph"/>
              <w:ind w:left="0"/>
              <w:rPr>
                <w:sz w:val="24"/>
              </w:rPr>
            </w:pPr>
          </w:p>
          <w:p w:rsidR="004561C0" w:rsidRDefault="004561C0" w:rsidP="00DE4E50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4561C0" w:rsidRDefault="004561C0" w:rsidP="00DE4E50">
            <w:pPr>
              <w:pStyle w:val="TableParagraph"/>
              <w:spacing w:line="238" w:lineRule="exact"/>
              <w:ind w:left="0" w:right="-173"/>
              <w:jc w:val="right"/>
            </w:pPr>
            <w:r>
              <w:t>ль</w:t>
            </w:r>
          </w:p>
        </w:tc>
        <w:tc>
          <w:tcPr>
            <w:tcW w:w="4963" w:type="dxa"/>
          </w:tcPr>
          <w:p w:rsidR="004561C0" w:rsidRDefault="00DD583A" w:rsidP="00DE4E50">
            <w:pPr>
              <w:pStyle w:val="TableParagraph"/>
              <w:spacing w:before="15" w:line="259" w:lineRule="auto"/>
              <w:ind w:left="0" w:right="220"/>
            </w:pPr>
            <w:r>
              <w:t>имею</w:t>
            </w:r>
            <w:r w:rsidR="004561C0">
              <w:t>щими психологические проблемы с привлечением</w:t>
            </w:r>
            <w:r>
              <w:t xml:space="preserve"> </w:t>
            </w:r>
            <w:proofErr w:type="spellStart"/>
            <w:proofErr w:type="gramStart"/>
            <w:r>
              <w:t>психо</w:t>
            </w:r>
            <w:proofErr w:type="spellEnd"/>
            <w:r w:rsidR="004561C0">
              <w:rPr>
                <w:spacing w:val="-53"/>
              </w:rPr>
              <w:t xml:space="preserve"> </w:t>
            </w:r>
            <w:r w:rsidR="004561C0">
              <w:t>лога</w:t>
            </w:r>
            <w:proofErr w:type="gramEnd"/>
            <w:r>
              <w:t xml:space="preserve"> </w:t>
            </w:r>
            <w:r w:rsidR="00F80A75">
              <w:t>школы</w:t>
            </w:r>
            <w:r w:rsidR="004561C0">
              <w:t>;</w:t>
            </w:r>
          </w:p>
          <w:p w:rsidR="004561C0" w:rsidRDefault="004561C0" w:rsidP="00DE4E50">
            <w:pPr>
              <w:pStyle w:val="TableParagraph"/>
              <w:spacing w:before="5"/>
              <w:ind w:left="0"/>
            </w:pPr>
            <w:r>
              <w:t>-проба</w:t>
            </w:r>
            <w:r>
              <w:rPr>
                <w:spacing w:val="-5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ролей;</w:t>
            </w:r>
          </w:p>
          <w:p w:rsidR="004561C0" w:rsidRDefault="004561C0" w:rsidP="00DE4E50">
            <w:pPr>
              <w:pStyle w:val="TableParagraph"/>
              <w:spacing w:line="270" w:lineRule="atLeast"/>
              <w:ind w:left="0" w:right="316"/>
            </w:pPr>
            <w:r>
              <w:t xml:space="preserve">-вовлеченность учащихся </w:t>
            </w:r>
            <w:proofErr w:type="gramStart"/>
            <w:r>
              <w:t>в</w:t>
            </w:r>
            <w:proofErr w:type="gramEnd"/>
            <w:r>
              <w:t xml:space="preserve"> социально значимую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ность</w:t>
            </w:r>
            <w:proofErr w:type="spellEnd"/>
            <w:r>
              <w:t>.</w:t>
            </w:r>
          </w:p>
        </w:tc>
      </w:tr>
      <w:tr w:rsidR="004561C0" w:rsidTr="00980070">
        <w:trPr>
          <w:trHeight w:val="1367"/>
        </w:trPr>
        <w:tc>
          <w:tcPr>
            <w:tcW w:w="1982" w:type="dxa"/>
            <w:vMerge w:val="restart"/>
          </w:tcPr>
          <w:p w:rsidR="004561C0" w:rsidRDefault="004561C0" w:rsidP="00DE4E50">
            <w:pPr>
              <w:pStyle w:val="TableParagraph"/>
              <w:ind w:left="0"/>
            </w:pP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15"/>
              <w:ind w:left="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</w:t>
            </w:r>
            <w:proofErr w:type="gramEnd"/>
          </w:p>
          <w:p w:rsidR="004561C0" w:rsidRDefault="00DD583A" w:rsidP="00DE4E50">
            <w:pPr>
              <w:pStyle w:val="TableParagraph"/>
              <w:spacing w:before="21" w:line="259" w:lineRule="auto"/>
              <w:ind w:left="0" w:right="146"/>
            </w:pPr>
            <w:r>
              <w:t>неу</w:t>
            </w:r>
            <w:r w:rsidR="004561C0">
              <w:t>спевающими учащимися,</w:t>
            </w:r>
            <w:r w:rsidR="004561C0">
              <w:rPr>
                <w:spacing w:val="1"/>
              </w:rPr>
              <w:t xml:space="preserve"> </w:t>
            </w:r>
            <w:r w:rsidR="004561C0">
              <w:t>испытывающими трудности по</w:t>
            </w:r>
            <w:r w:rsidR="004561C0">
              <w:rPr>
                <w:spacing w:val="-53"/>
              </w:rPr>
              <w:t xml:space="preserve"> </w:t>
            </w:r>
            <w:r w:rsidR="004561C0">
              <w:t>отдельным</w:t>
            </w:r>
            <w:r w:rsidR="004561C0">
              <w:rPr>
                <w:spacing w:val="-2"/>
              </w:rPr>
              <w:t xml:space="preserve"> </w:t>
            </w:r>
            <w:r w:rsidR="004561C0">
              <w:t>предметам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before="15"/>
              <w:ind w:left="0"/>
            </w:pPr>
            <w:r>
              <w:t>-</w:t>
            </w:r>
            <w:proofErr w:type="gramStart"/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proofErr w:type="gramEnd"/>
            <w:r>
              <w:rPr>
                <w:spacing w:val="-5"/>
              </w:rPr>
              <w:t xml:space="preserve"> </w:t>
            </w:r>
            <w:r>
              <w:t>успеваемостью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класса;</w:t>
            </w:r>
          </w:p>
          <w:p w:rsidR="004561C0" w:rsidRDefault="004561C0" w:rsidP="00DE4E50">
            <w:pPr>
              <w:pStyle w:val="TableParagraph"/>
              <w:spacing w:before="21" w:line="259" w:lineRule="auto"/>
              <w:ind w:left="0"/>
            </w:pPr>
            <w:r>
              <w:t>-</w:t>
            </w:r>
            <w:proofErr w:type="gramStart"/>
            <w:r>
              <w:t>контроль за</w:t>
            </w:r>
            <w:proofErr w:type="gramEnd"/>
            <w:r>
              <w:t xml:space="preserve"> посещением консультаций по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-6"/>
              </w:rPr>
              <w:t xml:space="preserve"> </w:t>
            </w:r>
            <w:r>
              <w:t>дополнительных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педагогами;</w:t>
            </w:r>
          </w:p>
          <w:p w:rsidR="004561C0" w:rsidRDefault="004561C0" w:rsidP="00DE4E50">
            <w:pPr>
              <w:pStyle w:val="TableParagraph"/>
              <w:tabs>
                <w:tab w:val="left" w:pos="2002"/>
                <w:tab w:val="left" w:pos="3532"/>
              </w:tabs>
              <w:ind w:left="0"/>
            </w:pPr>
            <w:r>
              <w:t>-организация</w:t>
            </w:r>
            <w:r>
              <w:tab/>
              <w:t>учебной</w:t>
            </w:r>
            <w:r>
              <w:tab/>
            </w:r>
            <w:r>
              <w:rPr>
                <w:spacing w:val="-1"/>
              </w:rPr>
              <w:t>взаимопомощи</w:t>
            </w:r>
          </w:p>
          <w:p w:rsidR="004561C0" w:rsidRDefault="004561C0" w:rsidP="00DE4E50">
            <w:pPr>
              <w:pStyle w:val="TableParagraph"/>
              <w:spacing w:before="21" w:line="238" w:lineRule="exact"/>
              <w:ind w:left="0"/>
            </w:pPr>
            <w:r>
              <w:t>одноклассников.</w:t>
            </w:r>
          </w:p>
        </w:tc>
      </w:tr>
      <w:tr w:rsidR="004561C0" w:rsidTr="00980070">
        <w:trPr>
          <w:trHeight w:val="1670"/>
        </w:trPr>
        <w:tc>
          <w:tcPr>
            <w:tcW w:w="1982" w:type="dxa"/>
            <w:vMerge/>
            <w:tcBorders>
              <w:top w:val="nil"/>
            </w:tcBorders>
          </w:tcPr>
          <w:p w:rsidR="004561C0" w:rsidRDefault="004561C0" w:rsidP="00DE4E5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line="261" w:lineRule="auto"/>
              <w:ind w:left="0" w:right="-1"/>
            </w:pPr>
            <w:r>
              <w:t>Работа с обучающимися,</w:t>
            </w:r>
            <w:r>
              <w:rPr>
                <w:spacing w:val="1"/>
              </w:rPr>
              <w:t xml:space="preserve"> </w:t>
            </w:r>
            <w:r>
              <w:t>состоящими на различных видах</w:t>
            </w:r>
            <w:r>
              <w:rPr>
                <w:spacing w:val="-53"/>
              </w:rPr>
              <w:t xml:space="preserve"> </w:t>
            </w:r>
            <w:r>
              <w:t>учёта, в «группе риска»,</w:t>
            </w:r>
            <w:r>
              <w:rPr>
                <w:spacing w:val="1"/>
              </w:rPr>
              <w:t xml:space="preserve"> </w:t>
            </w:r>
            <w:r>
              <w:t>оказавшимися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трудной</w:t>
            </w:r>
          </w:p>
          <w:p w:rsidR="004561C0" w:rsidRDefault="004561C0" w:rsidP="00DE4E50">
            <w:pPr>
              <w:pStyle w:val="TableParagraph"/>
              <w:spacing w:line="234" w:lineRule="exact"/>
              <w:ind w:left="0"/>
            </w:pPr>
            <w:r>
              <w:t>жизненной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</w:tabs>
              <w:spacing w:line="273" w:lineRule="exact"/>
              <w:ind w:left="0" w:firstLine="0"/>
            </w:pPr>
            <w:proofErr w:type="gramStart"/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proofErr w:type="gramEnd"/>
            <w:r>
              <w:rPr>
                <w:spacing w:val="-5"/>
              </w:rPr>
              <w:t xml:space="preserve"> </w:t>
            </w:r>
            <w:r>
              <w:t>свободным</w:t>
            </w:r>
            <w:r>
              <w:rPr>
                <w:spacing w:val="-5"/>
              </w:rPr>
              <w:t xml:space="preserve"> </w:t>
            </w:r>
            <w:r>
              <w:t>времяпровождением;</w:t>
            </w:r>
          </w:p>
          <w:p w:rsidR="004561C0" w:rsidRDefault="004561C0" w:rsidP="00DE4E50">
            <w:pPr>
              <w:pStyle w:val="TableParagraph"/>
              <w:spacing w:before="21" w:line="264" w:lineRule="auto"/>
              <w:ind w:left="0" w:right="97"/>
            </w:pPr>
            <w:r>
              <w:t>-вовлечение детей в объединения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образования;</w:t>
            </w:r>
          </w:p>
          <w:p w:rsidR="004561C0" w:rsidRDefault="004561C0" w:rsidP="00DE4E50">
            <w:pPr>
              <w:pStyle w:val="TableParagraph"/>
              <w:ind w:left="0"/>
            </w:pPr>
            <w:r>
              <w:t>-делегирование</w:t>
            </w:r>
            <w:r>
              <w:rPr>
                <w:spacing w:val="-7"/>
              </w:rPr>
              <w:t xml:space="preserve"> </w:t>
            </w:r>
            <w:r>
              <w:t>отдельных</w:t>
            </w:r>
            <w:r>
              <w:rPr>
                <w:spacing w:val="-6"/>
              </w:rPr>
              <w:t xml:space="preserve"> </w:t>
            </w:r>
            <w:r>
              <w:t>поручений;</w:t>
            </w:r>
          </w:p>
          <w:p w:rsidR="004561C0" w:rsidRDefault="004561C0" w:rsidP="00DE4E50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  <w:tab w:val="left" w:pos="1182"/>
                <w:tab w:val="left" w:pos="2202"/>
                <w:tab w:val="left" w:pos="2907"/>
                <w:tab w:val="left" w:pos="4222"/>
              </w:tabs>
              <w:spacing w:before="1" w:line="270" w:lineRule="atLeast"/>
              <w:ind w:left="0" w:right="1" w:firstLine="0"/>
            </w:pPr>
            <w:r>
              <w:t>оказание</w:t>
            </w:r>
            <w:r>
              <w:tab/>
              <w:t>помощи,</w:t>
            </w:r>
            <w:r>
              <w:tab/>
              <w:t>через</w:t>
            </w:r>
            <w:r>
              <w:tab/>
              <w:t>социальные</w:t>
            </w:r>
            <w:r>
              <w:tab/>
            </w:r>
            <w:r>
              <w:rPr>
                <w:spacing w:val="-1"/>
              </w:rPr>
              <w:t>службы</w:t>
            </w:r>
            <w:r>
              <w:rPr>
                <w:spacing w:val="-52"/>
              </w:rPr>
              <w:t xml:space="preserve"> </w:t>
            </w:r>
            <w:r w:rsidR="00DD583A">
              <w:t>лицея</w:t>
            </w:r>
            <w:r>
              <w:t>.</w:t>
            </w:r>
          </w:p>
        </w:tc>
      </w:tr>
      <w:tr w:rsidR="004561C0" w:rsidTr="00980070">
        <w:trPr>
          <w:trHeight w:val="1367"/>
        </w:trPr>
        <w:tc>
          <w:tcPr>
            <w:tcW w:w="1982" w:type="dxa"/>
          </w:tcPr>
          <w:p w:rsidR="004561C0" w:rsidRDefault="004561C0" w:rsidP="00DE4E50">
            <w:pPr>
              <w:pStyle w:val="TableParagraph"/>
              <w:spacing w:before="15" w:line="264" w:lineRule="auto"/>
              <w:ind w:left="0" w:right="6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учителями,</w:t>
            </w:r>
            <w:r>
              <w:rPr>
                <w:spacing w:val="-52"/>
              </w:rPr>
              <w:t xml:space="preserve"> </w:t>
            </w:r>
            <w:r>
              <w:t>преподающими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15" w:line="259" w:lineRule="auto"/>
              <w:ind w:left="0" w:right="476"/>
            </w:pPr>
            <w:r>
              <w:t>Регулярное взаимодействие</w:t>
            </w:r>
            <w:r>
              <w:rPr>
                <w:spacing w:val="-53"/>
              </w:rPr>
              <w:t xml:space="preserve"> </w:t>
            </w:r>
            <w:r>
              <w:t>классного руководителя с</w:t>
            </w:r>
            <w:r>
              <w:rPr>
                <w:spacing w:val="1"/>
              </w:rPr>
              <w:t xml:space="preserve"> </w:t>
            </w:r>
            <w:r>
              <w:t>учителями-предметниками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before="15"/>
              <w:ind w:left="0"/>
            </w:pPr>
            <w:r>
              <w:t>-посещение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занятий;</w:t>
            </w:r>
          </w:p>
          <w:p w:rsidR="004561C0" w:rsidRDefault="004561C0" w:rsidP="00DE4E50">
            <w:pPr>
              <w:pStyle w:val="TableParagraph"/>
              <w:spacing w:before="21"/>
              <w:ind w:left="0"/>
            </w:pPr>
            <w:r>
              <w:t>-мини-педсоветы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проблемам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4561C0" w:rsidRDefault="004561C0" w:rsidP="00DE4E50">
            <w:pPr>
              <w:pStyle w:val="TableParagraph"/>
              <w:spacing w:before="20"/>
              <w:ind w:left="0"/>
            </w:pPr>
            <w:r>
              <w:t>-ведение</w:t>
            </w:r>
            <w:r>
              <w:rPr>
                <w:spacing w:val="-6"/>
              </w:rPr>
              <w:t xml:space="preserve"> </w:t>
            </w:r>
            <w:r>
              <w:t>дневника</w:t>
            </w:r>
            <w:r>
              <w:rPr>
                <w:spacing w:val="-5"/>
              </w:rPr>
              <w:t xml:space="preserve"> </w:t>
            </w:r>
            <w:r>
              <w:t>наблюдений;</w:t>
            </w:r>
          </w:p>
          <w:p w:rsidR="004561C0" w:rsidRDefault="004561C0" w:rsidP="00DE4E50">
            <w:pPr>
              <w:pStyle w:val="TableParagraph"/>
              <w:tabs>
                <w:tab w:val="left" w:pos="1886"/>
                <w:tab w:val="left" w:pos="2774"/>
                <w:tab w:val="left" w:pos="3096"/>
                <w:tab w:val="left" w:pos="4381"/>
                <w:tab w:val="left" w:pos="4722"/>
              </w:tabs>
              <w:spacing w:line="270" w:lineRule="atLeast"/>
              <w:ind w:left="0"/>
            </w:pPr>
            <w:r>
              <w:t>-индивидуальные</w:t>
            </w:r>
            <w:r>
              <w:tab/>
              <w:t>беседы</w:t>
            </w:r>
            <w:r>
              <w:tab/>
              <w:t>с</w:t>
            </w:r>
            <w:r>
              <w:tab/>
              <w:t>учащимися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родителями.</w:t>
            </w:r>
          </w:p>
        </w:tc>
      </w:tr>
      <w:tr w:rsidR="004561C0" w:rsidTr="00980070">
        <w:trPr>
          <w:trHeight w:val="3565"/>
        </w:trPr>
        <w:tc>
          <w:tcPr>
            <w:tcW w:w="1982" w:type="dxa"/>
          </w:tcPr>
          <w:p w:rsidR="004561C0" w:rsidRDefault="004561C0" w:rsidP="00DE4E50">
            <w:pPr>
              <w:pStyle w:val="TableParagraph"/>
              <w:spacing w:before="15" w:line="261" w:lineRule="auto"/>
              <w:ind w:left="0" w:right="-1"/>
            </w:pPr>
            <w:r>
              <w:t>Работа с родителями</w:t>
            </w:r>
            <w:r>
              <w:rPr>
                <w:spacing w:val="-53"/>
              </w:rPr>
              <w:t xml:space="preserve"> </w:t>
            </w:r>
            <w:r>
              <w:t>учащихся или их</w:t>
            </w:r>
            <w:r>
              <w:rPr>
                <w:spacing w:val="1"/>
              </w:rPr>
              <w:t xml:space="preserve"> </w:t>
            </w:r>
            <w:r>
              <w:t>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</w:p>
        </w:tc>
        <w:tc>
          <w:tcPr>
            <w:tcW w:w="3120" w:type="dxa"/>
          </w:tcPr>
          <w:p w:rsidR="004561C0" w:rsidRDefault="004561C0" w:rsidP="00DE4E50">
            <w:pPr>
              <w:pStyle w:val="TableParagraph"/>
              <w:spacing w:before="15" w:line="264" w:lineRule="auto"/>
              <w:ind w:left="0" w:right="607"/>
            </w:pPr>
            <w:r>
              <w:t>-Индивидуальная работа с</w:t>
            </w:r>
            <w:r>
              <w:rPr>
                <w:spacing w:val="-52"/>
              </w:rPr>
              <w:t xml:space="preserve"> </w:t>
            </w:r>
            <w:r>
              <w:t>семьёй;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854"/>
            </w:pPr>
            <w:r>
              <w:t>-Работа с родительским</w:t>
            </w:r>
            <w:r>
              <w:rPr>
                <w:spacing w:val="-53"/>
              </w:rPr>
              <w:t xml:space="preserve"> </w:t>
            </w:r>
            <w:r>
              <w:t>активом;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854"/>
            </w:pPr>
            <w:r>
              <w:t>-Работа с родительским</w:t>
            </w:r>
            <w:r>
              <w:rPr>
                <w:spacing w:val="-52"/>
              </w:rPr>
              <w:t xml:space="preserve"> </w:t>
            </w:r>
            <w:r>
              <w:t>коллективом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4963" w:type="dxa"/>
          </w:tcPr>
          <w:p w:rsidR="004561C0" w:rsidRDefault="004561C0" w:rsidP="00DE4E50">
            <w:pPr>
              <w:pStyle w:val="TableParagraph"/>
              <w:spacing w:before="15" w:line="264" w:lineRule="auto"/>
              <w:ind w:left="0"/>
            </w:pPr>
            <w:r>
              <w:t>-</w:t>
            </w:r>
            <w:r>
              <w:rPr>
                <w:spacing w:val="42"/>
              </w:rPr>
              <w:t xml:space="preserve"> </w:t>
            </w:r>
            <w:r>
              <w:t>изучение</w:t>
            </w:r>
            <w:r>
              <w:rPr>
                <w:spacing w:val="42"/>
              </w:rPr>
              <w:t xml:space="preserve"> </w:t>
            </w:r>
            <w:r>
              <w:t>категории</w:t>
            </w:r>
            <w:r>
              <w:rPr>
                <w:spacing w:val="42"/>
              </w:rPr>
              <w:t xml:space="preserve"> </w:t>
            </w:r>
            <w:r>
              <w:t>семьи,</w:t>
            </w:r>
            <w:r>
              <w:rPr>
                <w:spacing w:val="42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климата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(анкетирование,</w:t>
            </w:r>
            <w:r>
              <w:rPr>
                <w:spacing w:val="-5"/>
              </w:rPr>
              <w:t xml:space="preserve"> </w:t>
            </w: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t>семьи);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668"/>
            </w:pPr>
            <w:r>
              <w:t>-педагогическое просвещение родителей по</w:t>
            </w:r>
            <w:r>
              <w:rPr>
                <w:spacing w:val="-53"/>
              </w:rPr>
              <w:t xml:space="preserve"> </w:t>
            </w:r>
            <w:r>
              <w:t>вопросам воспитания детей (классные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собрания);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 w:right="462"/>
            </w:pPr>
            <w:r>
              <w:t>-привлечение родителей к совместной детск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взрослой познавательной, проектной,</w:t>
            </w:r>
            <w:r>
              <w:rPr>
                <w:spacing w:val="1"/>
              </w:rPr>
              <w:t xml:space="preserve"> </w:t>
            </w:r>
            <w:r>
              <w:t>общественно-полезной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:rsidR="004561C0" w:rsidRDefault="004561C0" w:rsidP="00DE4E50">
            <w:pPr>
              <w:pStyle w:val="TableParagraph"/>
              <w:spacing w:line="259" w:lineRule="auto"/>
              <w:ind w:left="0"/>
            </w:pPr>
            <w:r>
              <w:t>-консультирование родителей по проблемам</w:t>
            </w:r>
            <w:r>
              <w:rPr>
                <w:spacing w:val="1"/>
              </w:rPr>
              <w:t xml:space="preserve"> </w:t>
            </w:r>
            <w:r>
              <w:t>поведения, обучения детей, c целью координации</w:t>
            </w:r>
            <w:r>
              <w:rPr>
                <w:spacing w:val="1"/>
              </w:rPr>
              <w:t xml:space="preserve"> </w:t>
            </w:r>
            <w:r>
              <w:t>воспитательных усилий педагогов и родителей, при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-4"/>
              </w:rPr>
              <w:t xml:space="preserve"> </w:t>
            </w:r>
            <w:r>
              <w:t>привлечение</w:t>
            </w:r>
            <w:r>
              <w:rPr>
                <w:spacing w:val="-4"/>
              </w:rPr>
              <w:t xml:space="preserve"> </w:t>
            </w:r>
            <w:r>
              <w:t>узких</w:t>
            </w:r>
            <w:r>
              <w:rPr>
                <w:spacing w:val="-3"/>
              </w:rPr>
              <w:t xml:space="preserve"> </w:t>
            </w: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 w:rsidR="004561C0" w:rsidRDefault="004561C0" w:rsidP="00DE4E50">
            <w:pPr>
              <w:pStyle w:val="TableParagraph"/>
              <w:spacing w:line="243" w:lineRule="exact"/>
              <w:ind w:left="0"/>
            </w:pPr>
            <w:r>
              <w:t>психолога,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6"/>
              </w:rPr>
              <w:t xml:space="preserve"> </w:t>
            </w:r>
            <w:r>
              <w:t>педагога.</w:t>
            </w:r>
          </w:p>
        </w:tc>
      </w:tr>
    </w:tbl>
    <w:p w:rsidR="00DD583A" w:rsidRDefault="00DD583A" w:rsidP="00DE4E50">
      <w:pPr>
        <w:pStyle w:val="3"/>
        <w:numPr>
          <w:ilvl w:val="1"/>
          <w:numId w:val="11"/>
        </w:numPr>
        <w:tabs>
          <w:tab w:val="left" w:pos="1061"/>
        </w:tabs>
        <w:spacing w:before="92"/>
        <w:ind w:left="0" w:firstLine="0"/>
      </w:pPr>
      <w:r>
        <w:t>«Школьный</w:t>
      </w:r>
      <w:r>
        <w:rPr>
          <w:spacing w:val="-3"/>
        </w:rPr>
        <w:t xml:space="preserve"> </w:t>
      </w:r>
      <w:r>
        <w:t>урок»</w:t>
      </w:r>
    </w:p>
    <w:p w:rsidR="00DD583A" w:rsidRDefault="00DD583A" w:rsidP="00DE4E50">
      <w:pPr>
        <w:pStyle w:val="a3"/>
        <w:spacing w:before="83"/>
        <w:ind w:left="0"/>
        <w:jc w:val="both"/>
      </w:pPr>
      <w:r>
        <w:t>Реализация</w:t>
      </w:r>
      <w:r>
        <w:rPr>
          <w:spacing w:val="-7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следующее:</w:t>
      </w:r>
    </w:p>
    <w:p w:rsidR="00DD583A" w:rsidRDefault="00DD583A" w:rsidP="00DE4E50">
      <w:pPr>
        <w:pStyle w:val="a6"/>
        <w:numPr>
          <w:ilvl w:val="0"/>
          <w:numId w:val="9"/>
        </w:numPr>
        <w:tabs>
          <w:tab w:val="left" w:pos="1282"/>
        </w:tabs>
        <w:spacing w:before="79" w:line="256" w:lineRule="auto"/>
        <w:ind w:left="0" w:right="403" w:firstLine="0"/>
        <w:jc w:val="both"/>
        <w:rPr>
          <w:sz w:val="24"/>
        </w:rPr>
      </w:pP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DD583A" w:rsidRDefault="00DD583A" w:rsidP="00DE4E50">
      <w:pPr>
        <w:pStyle w:val="a6"/>
        <w:numPr>
          <w:ilvl w:val="0"/>
          <w:numId w:val="9"/>
        </w:numPr>
        <w:tabs>
          <w:tab w:val="left" w:pos="1282"/>
        </w:tabs>
        <w:spacing w:before="41" w:line="261" w:lineRule="auto"/>
        <w:ind w:left="0" w:right="404" w:firstLine="0"/>
        <w:jc w:val="both"/>
        <w:rPr>
          <w:sz w:val="24"/>
        </w:rPr>
      </w:pPr>
      <w:r>
        <w:t>побуждение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со старшими (учителями) и сверстниками (обучающимися), принципы учебной дисциплины и</w:t>
      </w:r>
      <w:r>
        <w:rPr>
          <w:spacing w:val="1"/>
        </w:rPr>
        <w:t xml:space="preserve"> </w:t>
      </w:r>
      <w:r>
        <w:t>самоорганизации;</w:t>
      </w:r>
    </w:p>
    <w:p w:rsidR="00DD583A" w:rsidRDefault="00DD583A" w:rsidP="00DE4E50">
      <w:pPr>
        <w:pStyle w:val="a6"/>
        <w:numPr>
          <w:ilvl w:val="0"/>
          <w:numId w:val="9"/>
        </w:numPr>
        <w:tabs>
          <w:tab w:val="left" w:pos="1282"/>
        </w:tabs>
        <w:spacing w:before="46" w:line="256" w:lineRule="auto"/>
        <w:ind w:left="0" w:right="404" w:firstLine="0"/>
        <w:jc w:val="both"/>
        <w:rPr>
          <w:sz w:val="24"/>
        </w:rPr>
      </w:pPr>
      <w:r>
        <w:t>привлечение внимания обучающихся к ценностному аспекту изучаемых на уроках явлений,</w:t>
      </w:r>
      <w:r>
        <w:rPr>
          <w:spacing w:val="1"/>
        </w:rPr>
        <w:t xml:space="preserve"> </w:t>
      </w:r>
      <w:r>
        <w:t>организация их работы с получаемой на уроке социально значимой информацией - инициирование ее</w:t>
      </w:r>
      <w:r>
        <w:rPr>
          <w:spacing w:val="1"/>
        </w:rPr>
        <w:t xml:space="preserve"> </w:t>
      </w:r>
      <w:r>
        <w:t>обсуждения,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поводу,</w:t>
      </w:r>
      <w:r>
        <w:rPr>
          <w:spacing w:val="-3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отношения;</w:t>
      </w:r>
    </w:p>
    <w:p w:rsidR="00DD583A" w:rsidRDefault="00DD583A" w:rsidP="00DE4E50">
      <w:pPr>
        <w:pStyle w:val="a6"/>
        <w:numPr>
          <w:ilvl w:val="0"/>
          <w:numId w:val="9"/>
        </w:numPr>
        <w:tabs>
          <w:tab w:val="left" w:pos="1283"/>
        </w:tabs>
        <w:spacing w:before="46" w:line="264" w:lineRule="auto"/>
        <w:ind w:left="0" w:right="401" w:firstLine="0"/>
        <w:jc w:val="both"/>
      </w:pPr>
      <w:proofErr w:type="gramStart"/>
      <w:r>
        <w:t>инициирование</w:t>
      </w:r>
      <w:r w:rsidRPr="001D13B2">
        <w:rPr>
          <w:spacing w:val="-9"/>
        </w:rPr>
        <w:t xml:space="preserve"> </w:t>
      </w:r>
      <w:r>
        <w:t>и</w:t>
      </w:r>
      <w:r w:rsidRPr="001D13B2">
        <w:rPr>
          <w:spacing w:val="-8"/>
        </w:rPr>
        <w:t xml:space="preserve"> </w:t>
      </w:r>
      <w:r>
        <w:t>поддержка</w:t>
      </w:r>
      <w:r w:rsidRPr="001D13B2">
        <w:rPr>
          <w:spacing w:val="-8"/>
        </w:rPr>
        <w:t xml:space="preserve"> </w:t>
      </w:r>
      <w:r>
        <w:t>исследовательской</w:t>
      </w:r>
      <w:r w:rsidRPr="001D13B2">
        <w:rPr>
          <w:spacing w:val="-8"/>
        </w:rPr>
        <w:t xml:space="preserve"> </w:t>
      </w:r>
      <w:r>
        <w:t>деятельности</w:t>
      </w:r>
      <w:r w:rsidRPr="001D13B2">
        <w:rPr>
          <w:spacing w:val="-9"/>
        </w:rPr>
        <w:t xml:space="preserve"> </w:t>
      </w:r>
      <w:r>
        <w:t>школьников</w:t>
      </w:r>
      <w:r w:rsidRPr="001D13B2">
        <w:rPr>
          <w:spacing w:val="-8"/>
        </w:rPr>
        <w:t xml:space="preserve"> </w:t>
      </w:r>
      <w:r>
        <w:t>в</w:t>
      </w:r>
      <w:r w:rsidRPr="001D13B2">
        <w:rPr>
          <w:spacing w:val="-8"/>
        </w:rPr>
        <w:t xml:space="preserve"> </w:t>
      </w:r>
      <w:r>
        <w:t>рамках</w:t>
      </w:r>
      <w:r w:rsidRPr="001D13B2">
        <w:rPr>
          <w:spacing w:val="-8"/>
        </w:rPr>
        <w:t xml:space="preserve"> </w:t>
      </w:r>
      <w:r>
        <w:t>реализации</w:t>
      </w:r>
      <w:r w:rsidRPr="001D13B2">
        <w:rPr>
          <w:spacing w:val="-53"/>
        </w:rPr>
        <w:t xml:space="preserve"> </w:t>
      </w:r>
      <w:r>
        <w:t>ими</w:t>
      </w:r>
      <w:r w:rsidRPr="001D13B2">
        <w:rPr>
          <w:spacing w:val="1"/>
        </w:rPr>
        <w:t xml:space="preserve"> </w:t>
      </w:r>
      <w:r>
        <w:t>индивидуальных</w:t>
      </w:r>
      <w:r w:rsidRPr="001D13B2">
        <w:rPr>
          <w:spacing w:val="1"/>
        </w:rPr>
        <w:t xml:space="preserve"> </w:t>
      </w:r>
      <w:r>
        <w:t>и</w:t>
      </w:r>
      <w:r w:rsidRPr="001D13B2">
        <w:rPr>
          <w:spacing w:val="1"/>
        </w:rPr>
        <w:t xml:space="preserve"> </w:t>
      </w:r>
      <w:r>
        <w:t>групповых</w:t>
      </w:r>
      <w:r w:rsidRPr="001D13B2">
        <w:rPr>
          <w:spacing w:val="1"/>
        </w:rPr>
        <w:t xml:space="preserve"> </w:t>
      </w:r>
      <w:r>
        <w:t>исследовательских</w:t>
      </w:r>
      <w:r w:rsidRPr="001D13B2">
        <w:rPr>
          <w:spacing w:val="1"/>
        </w:rPr>
        <w:t xml:space="preserve"> </w:t>
      </w:r>
      <w:r>
        <w:t>проектов,</w:t>
      </w:r>
      <w:r w:rsidRPr="001D13B2">
        <w:rPr>
          <w:spacing w:val="1"/>
        </w:rPr>
        <w:t xml:space="preserve"> </w:t>
      </w:r>
      <w:r>
        <w:t>что</w:t>
      </w:r>
      <w:r w:rsidRPr="001D13B2">
        <w:rPr>
          <w:spacing w:val="1"/>
        </w:rPr>
        <w:t xml:space="preserve"> </w:t>
      </w:r>
      <w:r>
        <w:t>даст</w:t>
      </w:r>
      <w:r w:rsidRPr="001D13B2">
        <w:rPr>
          <w:spacing w:val="1"/>
        </w:rPr>
        <w:t xml:space="preserve"> </w:t>
      </w:r>
      <w:r>
        <w:t>школьникам</w:t>
      </w:r>
      <w:r w:rsidRPr="001D13B2">
        <w:rPr>
          <w:spacing w:val="1"/>
        </w:rPr>
        <w:t xml:space="preserve"> </w:t>
      </w:r>
      <w:r>
        <w:t>возможность</w:t>
      </w:r>
      <w:r w:rsidRPr="001D13B2">
        <w:rPr>
          <w:spacing w:val="1"/>
        </w:rPr>
        <w:t xml:space="preserve"> </w:t>
      </w:r>
      <w:r>
        <w:t>приобрести</w:t>
      </w:r>
      <w:r w:rsidRPr="001D13B2">
        <w:rPr>
          <w:spacing w:val="-11"/>
        </w:rPr>
        <w:t xml:space="preserve"> </w:t>
      </w:r>
      <w:r>
        <w:t>навык</w:t>
      </w:r>
      <w:r w:rsidRPr="001D13B2">
        <w:rPr>
          <w:spacing w:val="-10"/>
        </w:rPr>
        <w:t xml:space="preserve"> </w:t>
      </w:r>
      <w:r>
        <w:t>самостоятельного</w:t>
      </w:r>
      <w:r w:rsidRPr="001D13B2">
        <w:rPr>
          <w:spacing w:val="-11"/>
        </w:rPr>
        <w:t xml:space="preserve"> </w:t>
      </w:r>
      <w:r>
        <w:t>решения</w:t>
      </w:r>
      <w:r w:rsidRPr="001D13B2">
        <w:rPr>
          <w:spacing w:val="-10"/>
        </w:rPr>
        <w:t xml:space="preserve"> </w:t>
      </w:r>
      <w:r>
        <w:t>теоретической</w:t>
      </w:r>
      <w:r w:rsidRPr="001D13B2">
        <w:rPr>
          <w:spacing w:val="-10"/>
        </w:rPr>
        <w:t xml:space="preserve"> </w:t>
      </w:r>
      <w:r>
        <w:t>проблемы,</w:t>
      </w:r>
      <w:r w:rsidRPr="001D13B2">
        <w:rPr>
          <w:spacing w:val="-11"/>
        </w:rPr>
        <w:t xml:space="preserve"> </w:t>
      </w:r>
      <w:r>
        <w:t>навык</w:t>
      </w:r>
      <w:r w:rsidRPr="001D13B2">
        <w:rPr>
          <w:spacing w:val="-10"/>
        </w:rPr>
        <w:t xml:space="preserve"> </w:t>
      </w:r>
      <w:r>
        <w:t>генерирования</w:t>
      </w:r>
      <w:r w:rsidRPr="001D13B2">
        <w:rPr>
          <w:spacing w:val="-10"/>
        </w:rPr>
        <w:t xml:space="preserve"> </w:t>
      </w:r>
      <w:r>
        <w:t>и</w:t>
      </w:r>
      <w:r w:rsidRPr="001D13B2">
        <w:rPr>
          <w:spacing w:val="-11"/>
        </w:rPr>
        <w:t xml:space="preserve"> </w:t>
      </w:r>
      <w:r>
        <w:t>оформления</w:t>
      </w:r>
      <w:r w:rsidRPr="001D13B2">
        <w:rPr>
          <w:spacing w:val="-52"/>
        </w:rPr>
        <w:t xml:space="preserve"> </w:t>
      </w:r>
      <w:r>
        <w:t>собственных идей, навык уважительного отношения к чужим идеям, оформленным в работах других и</w:t>
      </w:r>
      <w:r w:rsidRPr="001D13B2">
        <w:rPr>
          <w:spacing w:val="1"/>
        </w:rPr>
        <w:t xml:space="preserve"> </w:t>
      </w:r>
      <w:r>
        <w:t>Воспитательный</w:t>
      </w:r>
      <w:r w:rsidRPr="001D13B2">
        <w:rPr>
          <w:spacing w:val="1"/>
        </w:rPr>
        <w:t xml:space="preserve"> </w:t>
      </w:r>
      <w:r>
        <w:t>процесс</w:t>
      </w:r>
      <w:r w:rsidRPr="001D13B2">
        <w:rPr>
          <w:spacing w:val="1"/>
        </w:rPr>
        <w:t xml:space="preserve"> </w:t>
      </w:r>
      <w:r w:rsidR="00F80A75">
        <w:rPr>
          <w:spacing w:val="1"/>
        </w:rPr>
        <w:t>школы</w:t>
      </w:r>
      <w:r w:rsidRPr="001D13B2">
        <w:rPr>
          <w:spacing w:val="1"/>
        </w:rPr>
        <w:t xml:space="preserve"> </w:t>
      </w:r>
      <w:r>
        <w:t>опирается</w:t>
      </w:r>
      <w:r w:rsidRPr="001D13B2">
        <w:rPr>
          <w:spacing w:val="1"/>
        </w:rPr>
        <w:t xml:space="preserve"> </w:t>
      </w:r>
      <w:r>
        <w:t>на</w:t>
      </w:r>
      <w:r w:rsidRPr="001D13B2">
        <w:rPr>
          <w:spacing w:val="1"/>
        </w:rPr>
        <w:t xml:space="preserve"> </w:t>
      </w:r>
      <w:r>
        <w:t>традиции</w:t>
      </w:r>
      <w:r w:rsidRPr="001D13B2">
        <w:rPr>
          <w:spacing w:val="1"/>
        </w:rPr>
        <w:t xml:space="preserve"> </w:t>
      </w:r>
      <w:r>
        <w:t>интеллектуальных,</w:t>
      </w:r>
      <w:r w:rsidRPr="001D13B2">
        <w:rPr>
          <w:spacing w:val="1"/>
        </w:rPr>
        <w:t xml:space="preserve"> </w:t>
      </w:r>
      <w:r>
        <w:t>творческих</w:t>
      </w:r>
      <w:r w:rsidRPr="001D13B2">
        <w:rPr>
          <w:spacing w:val="1"/>
        </w:rPr>
        <w:t xml:space="preserve"> </w:t>
      </w:r>
      <w:r>
        <w:t>событий</w:t>
      </w:r>
      <w:r w:rsidRPr="001D13B2">
        <w:rPr>
          <w:spacing w:val="1"/>
        </w:rPr>
        <w:t xml:space="preserve"> </w:t>
      </w:r>
      <w:r>
        <w:t>и</w:t>
      </w:r>
      <w:r w:rsidRPr="001D13B2">
        <w:rPr>
          <w:spacing w:val="1"/>
        </w:rPr>
        <w:t xml:space="preserve"> </w:t>
      </w:r>
      <w:r>
        <w:t>патриотических</w:t>
      </w:r>
      <w:r w:rsidRPr="001D13B2">
        <w:rPr>
          <w:spacing w:val="39"/>
        </w:rPr>
        <w:t xml:space="preserve"> </w:t>
      </w:r>
      <w:r>
        <w:t>практик.</w:t>
      </w:r>
      <w:proofErr w:type="gramEnd"/>
      <w:r w:rsidRPr="001D13B2">
        <w:rPr>
          <w:spacing w:val="39"/>
        </w:rPr>
        <w:t xml:space="preserve"> </w:t>
      </w:r>
      <w:r>
        <w:t>Одним</w:t>
      </w:r>
      <w:r w:rsidRPr="001D13B2">
        <w:rPr>
          <w:spacing w:val="40"/>
        </w:rPr>
        <w:t xml:space="preserve"> </w:t>
      </w:r>
      <w:r>
        <w:t>из</w:t>
      </w:r>
      <w:r w:rsidRPr="001D13B2">
        <w:rPr>
          <w:spacing w:val="39"/>
        </w:rPr>
        <w:t xml:space="preserve"> </w:t>
      </w:r>
      <w:r>
        <w:t>центров</w:t>
      </w:r>
      <w:r w:rsidRPr="001D13B2">
        <w:rPr>
          <w:spacing w:val="40"/>
        </w:rPr>
        <w:t xml:space="preserve"> </w:t>
      </w:r>
      <w:r>
        <w:t>воспитательной</w:t>
      </w:r>
      <w:r w:rsidRPr="001D13B2">
        <w:rPr>
          <w:spacing w:val="39"/>
        </w:rPr>
        <w:t xml:space="preserve"> </w:t>
      </w:r>
      <w:r>
        <w:t>работы</w:t>
      </w:r>
      <w:r w:rsidRPr="001D13B2">
        <w:rPr>
          <w:spacing w:val="40"/>
        </w:rPr>
        <w:t xml:space="preserve"> </w:t>
      </w:r>
      <w:r>
        <w:t>в</w:t>
      </w:r>
      <w:r w:rsidRPr="001D13B2">
        <w:rPr>
          <w:spacing w:val="39"/>
        </w:rPr>
        <w:t xml:space="preserve"> </w:t>
      </w:r>
      <w:r>
        <w:t>школе</w:t>
      </w:r>
      <w:r w:rsidRPr="001D13B2">
        <w:rPr>
          <w:spacing w:val="40"/>
        </w:rPr>
        <w:t xml:space="preserve"> </w:t>
      </w:r>
      <w:r>
        <w:t>является</w:t>
      </w:r>
      <w:r w:rsidR="00DF77D4" w:rsidRPr="001D13B2">
        <w:rPr>
          <w:spacing w:val="39"/>
        </w:rPr>
        <w:t xml:space="preserve"> сбор </w:t>
      </w:r>
      <w:r w:rsidR="001D13B2" w:rsidRPr="001D13B2">
        <w:rPr>
          <w:spacing w:val="39"/>
        </w:rPr>
        <w:t xml:space="preserve">экспонатов </w:t>
      </w:r>
      <w:r>
        <w:t>школьный</w:t>
      </w:r>
      <w:r w:rsidRPr="001D13B2">
        <w:rPr>
          <w:spacing w:val="40"/>
        </w:rPr>
        <w:t xml:space="preserve"> </w:t>
      </w:r>
      <w:r>
        <w:t>музей. Деятельность музейного сообщества направлена на изучение, популяризацию знаний о своей</w:t>
      </w:r>
      <w:r w:rsidRPr="001D13B2">
        <w:rPr>
          <w:spacing w:val="1"/>
        </w:rPr>
        <w:t xml:space="preserve"> </w:t>
      </w:r>
      <w:r>
        <w:t>малой</w:t>
      </w:r>
      <w:r w:rsidRPr="001D13B2">
        <w:rPr>
          <w:spacing w:val="8"/>
        </w:rPr>
        <w:t xml:space="preserve"> </w:t>
      </w:r>
      <w:r>
        <w:t>и</w:t>
      </w:r>
      <w:r w:rsidRPr="001D13B2">
        <w:rPr>
          <w:spacing w:val="8"/>
        </w:rPr>
        <w:t xml:space="preserve"> </w:t>
      </w:r>
      <w:r>
        <w:t>большой</w:t>
      </w:r>
      <w:r w:rsidRPr="001D13B2">
        <w:rPr>
          <w:spacing w:val="9"/>
        </w:rPr>
        <w:t xml:space="preserve"> </w:t>
      </w:r>
      <w:r>
        <w:t>Родине</w:t>
      </w:r>
      <w:r w:rsidRPr="001D13B2">
        <w:rPr>
          <w:spacing w:val="8"/>
        </w:rPr>
        <w:t xml:space="preserve"> </w:t>
      </w:r>
      <w:r>
        <w:t>через</w:t>
      </w:r>
      <w:r w:rsidRPr="001D13B2">
        <w:rPr>
          <w:spacing w:val="9"/>
        </w:rPr>
        <w:t xml:space="preserve"> </w:t>
      </w:r>
      <w:r>
        <w:t>краеведческую,</w:t>
      </w:r>
      <w:r w:rsidRPr="001D13B2">
        <w:rPr>
          <w:spacing w:val="9"/>
        </w:rPr>
        <w:t xml:space="preserve"> </w:t>
      </w:r>
      <w:r>
        <w:t>поисково-исследовательскую</w:t>
      </w:r>
      <w:r w:rsidRPr="001D13B2">
        <w:rPr>
          <w:spacing w:val="9"/>
        </w:rPr>
        <w:t xml:space="preserve"> </w:t>
      </w:r>
      <w:r>
        <w:t>работу</w:t>
      </w:r>
      <w:r w:rsidRPr="001D13B2">
        <w:rPr>
          <w:spacing w:val="8"/>
        </w:rPr>
        <w:t xml:space="preserve"> </w:t>
      </w:r>
      <w:r>
        <w:t>по</w:t>
      </w:r>
      <w:r w:rsidRPr="001D13B2">
        <w:rPr>
          <w:spacing w:val="9"/>
        </w:rPr>
        <w:t xml:space="preserve"> </w:t>
      </w:r>
      <w:r>
        <w:t>истории</w:t>
      </w:r>
      <w:r w:rsidR="00F80A75">
        <w:rPr>
          <w:spacing w:val="10"/>
        </w:rPr>
        <w:t xml:space="preserve"> школы</w:t>
      </w:r>
      <w:r>
        <w:t>,</w:t>
      </w:r>
    </w:p>
    <w:p w:rsidR="009367D6" w:rsidRDefault="009367D6" w:rsidP="00DE4E50">
      <w:pPr>
        <w:spacing w:line="264" w:lineRule="auto"/>
        <w:jc w:val="both"/>
        <w:sectPr w:rsidR="009367D6" w:rsidSect="00DE4E50">
          <w:pgSz w:w="11900" w:h="16840"/>
          <w:pgMar w:top="840" w:right="560" w:bottom="280" w:left="740" w:header="720" w:footer="720" w:gutter="0"/>
          <w:cols w:space="720"/>
        </w:sectPr>
      </w:pPr>
    </w:p>
    <w:p w:rsidR="009367D6" w:rsidRDefault="009367D6" w:rsidP="00DE4E50">
      <w:pPr>
        <w:pStyle w:val="a3"/>
        <w:spacing w:before="65" w:line="261" w:lineRule="auto"/>
        <w:ind w:left="0" w:right="402"/>
        <w:jc w:val="both"/>
      </w:pPr>
      <w:r>
        <w:lastRenderedPageBreak/>
        <w:t>жизненного пути её учеников и учителей. Занятие музейным делом способствует созданию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деятельного выражения собственной гражданской позиции, самостоятельного приобретения новых знаний,</w:t>
      </w:r>
      <w:r>
        <w:rPr>
          <w:spacing w:val="1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уроков.</w:t>
      </w:r>
    </w:p>
    <w:p w:rsidR="009367D6" w:rsidRDefault="009367D6" w:rsidP="00DE4E50">
      <w:pPr>
        <w:pStyle w:val="a3"/>
        <w:spacing w:before="49"/>
        <w:ind w:left="0"/>
        <w:jc w:val="both"/>
      </w:pPr>
      <w:r>
        <w:t>Реализация</w:t>
      </w:r>
      <w:r>
        <w:rPr>
          <w:spacing w:val="-7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следующее: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6" w:line="264" w:lineRule="auto"/>
        <w:ind w:left="0" w:right="403" w:firstLine="0"/>
        <w:jc w:val="both"/>
        <w:rPr>
          <w:sz w:val="24"/>
        </w:rPr>
      </w:pPr>
      <w:proofErr w:type="gramStart"/>
      <w:r>
        <w:t>организация предметных образовательных событий (например, предметных недель учебных</w:t>
      </w:r>
      <w:r>
        <w:rPr>
          <w:spacing w:val="1"/>
        </w:rPr>
        <w:t xml:space="preserve"> </w:t>
      </w:r>
      <w:r>
        <w:t>дисциплин, объединяющих учебное пространство: уроки, внеурочные занятия, тематические перемены,</w:t>
      </w:r>
      <w:r>
        <w:rPr>
          <w:spacing w:val="1"/>
        </w:rPr>
        <w:t xml:space="preserve"> </w:t>
      </w:r>
      <w:r>
        <w:t>игры, соревнования, конкурсы, мастер-классы и т.д.) для обучающихся с целью развития познавательной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творческих способностей обучающихся с разными образовательными потребностями и индивидуальными</w:t>
      </w:r>
      <w:r>
        <w:rPr>
          <w:spacing w:val="1"/>
        </w:rPr>
        <w:t xml:space="preserve"> </w:t>
      </w:r>
      <w:r>
        <w:t>возможностями;</w:t>
      </w:r>
      <w:proofErr w:type="gramEnd"/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38" w:line="256" w:lineRule="auto"/>
        <w:ind w:left="0" w:right="403" w:firstLine="0"/>
        <w:jc w:val="both"/>
        <w:rPr>
          <w:sz w:val="24"/>
        </w:rPr>
      </w:pPr>
      <w:proofErr w:type="gramStart"/>
      <w:r>
        <w:t>проведение учебных (олимпиады, занимательные уроки и пятиминутки, урок - деловая игра,</w:t>
      </w:r>
      <w:r>
        <w:rPr>
          <w:spacing w:val="1"/>
        </w:rPr>
        <w:t xml:space="preserve"> </w:t>
      </w:r>
      <w:r>
        <w:t>урок - путешествие, урок мастер-класс, урок-исследование и др.) и учебно-развлекательных мероприятий</w:t>
      </w:r>
      <w:r>
        <w:rPr>
          <w:spacing w:val="1"/>
        </w:rPr>
        <w:t xml:space="preserve"> </w:t>
      </w:r>
      <w:r>
        <w:t>(викторина,</w:t>
      </w:r>
      <w:r>
        <w:rPr>
          <w:spacing w:val="-3"/>
        </w:rPr>
        <w:t xml:space="preserve"> </w:t>
      </w:r>
      <w:r>
        <w:t>турнир,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2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плакатов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proofErr w:type="gramEnd"/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47" w:line="249" w:lineRule="auto"/>
        <w:ind w:left="0" w:right="402" w:firstLine="0"/>
        <w:jc w:val="both"/>
        <w:rPr>
          <w:sz w:val="24"/>
        </w:rPr>
      </w:pPr>
      <w:proofErr w:type="gramStart"/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занятия-экскурсии,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воспитывают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прекрасному,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краю;</w:t>
      </w:r>
      <w:proofErr w:type="gramEnd"/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61" w:line="223" w:lineRule="auto"/>
        <w:ind w:left="0" w:right="404" w:firstLine="0"/>
        <w:jc w:val="both"/>
        <w:rPr>
          <w:sz w:val="24"/>
        </w:rPr>
      </w:pPr>
      <w:r>
        <w:t>интерактивный</w:t>
      </w:r>
      <w:r>
        <w:rPr>
          <w:spacing w:val="-6"/>
        </w:rPr>
        <w:t xml:space="preserve"> </w:t>
      </w:r>
      <w:r>
        <w:t>формат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музее,</w:t>
      </w:r>
      <w:r>
        <w:rPr>
          <w:spacing w:val="-6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эффективному</w:t>
      </w:r>
      <w:r>
        <w:rPr>
          <w:spacing w:val="-6"/>
        </w:rPr>
        <w:t xml:space="preserve"> </w:t>
      </w:r>
      <w:r>
        <w:t>закреплению</w:t>
      </w:r>
      <w:r>
        <w:rPr>
          <w:spacing w:val="-6"/>
        </w:rPr>
        <w:t xml:space="preserve"> </w:t>
      </w:r>
      <w:r>
        <w:t>тем</w:t>
      </w:r>
      <w:r>
        <w:rPr>
          <w:spacing w:val="-53"/>
        </w:rPr>
        <w:t xml:space="preserve"> </w:t>
      </w:r>
      <w:r>
        <w:t>урока;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73" w:line="256" w:lineRule="auto"/>
        <w:ind w:left="0" w:right="403" w:firstLine="0"/>
        <w:jc w:val="both"/>
        <w:rPr>
          <w:sz w:val="24"/>
        </w:rPr>
      </w:pPr>
      <w:r>
        <w:t>привлечение внимания школьников к ценностному аспекту изучаемых на уроках явлений через</w:t>
      </w:r>
      <w:r>
        <w:rPr>
          <w:spacing w:val="-52"/>
        </w:rPr>
        <w:t xml:space="preserve"> </w:t>
      </w:r>
      <w:r>
        <w:t>создание специальных тематических проектов, с использованием материалов музея, организация работы с</w:t>
      </w:r>
      <w:r>
        <w:rPr>
          <w:spacing w:val="1"/>
        </w:rPr>
        <w:t xml:space="preserve"> </w:t>
      </w:r>
      <w:r>
        <w:t>получаемой на уроке социально значимой информацией - инициирование ее обсуждения, высказывания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поводу,</w:t>
      </w:r>
      <w:r>
        <w:rPr>
          <w:spacing w:val="-2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отношения;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49" w:line="259" w:lineRule="auto"/>
        <w:ind w:left="0" w:right="404" w:firstLine="0"/>
        <w:jc w:val="both"/>
        <w:rPr>
          <w:sz w:val="24"/>
        </w:rPr>
      </w:pP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обеспечивающих современные активности обучающихся (школьный виртуальный музей, учебные 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proofErr w:type="spellStart"/>
      <w:r w:rsidR="00F80A75">
        <w:t>Учи</w:t>
      </w:r>
      <w:proofErr w:type="gramStart"/>
      <w:r w:rsidR="00F80A75">
        <w:t>.р</w:t>
      </w:r>
      <w:proofErr w:type="gramEnd"/>
      <w:r w:rsidR="00F80A75">
        <w:t>у</w:t>
      </w:r>
      <w:proofErr w:type="spellEnd"/>
      <w:r w:rsidR="00F80A75">
        <w:t xml:space="preserve"> РЭШ</w:t>
      </w:r>
      <w:r>
        <w:t>,</w:t>
      </w:r>
      <w:r>
        <w:rPr>
          <w:spacing w:val="1"/>
        </w:rPr>
        <w:t xml:space="preserve"> </w:t>
      </w:r>
      <w:proofErr w:type="spellStart"/>
      <w:r>
        <w:t>Инфоурок</w:t>
      </w:r>
      <w:proofErr w:type="spellEnd"/>
      <w:r>
        <w:t>,</w:t>
      </w:r>
      <w:r>
        <w:rPr>
          <w:spacing w:val="1"/>
        </w:rPr>
        <w:t xml:space="preserve"> </w:t>
      </w:r>
      <w:r>
        <w:t>программы-тренажеры,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приложениях, мультимедийные презентации, научно-популярные передачи, фильмы, обучающие сайты,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proofErr w:type="spellStart"/>
      <w:r>
        <w:t>видеолекции</w:t>
      </w:r>
      <w:proofErr w:type="spellEnd"/>
      <w:r>
        <w:t>,</w:t>
      </w:r>
      <w:r>
        <w:rPr>
          <w:spacing w:val="1"/>
        </w:rPr>
        <w:t xml:space="preserve"> </w:t>
      </w:r>
      <w:r>
        <w:t>онлайн-конференции.</w:t>
      </w:r>
      <w:r>
        <w:rPr>
          <w:spacing w:val="1"/>
        </w:rPr>
        <w:t xml:space="preserve"> </w:t>
      </w:r>
      <w:proofErr w:type="gramStart"/>
      <w:r w:rsidR="00F80A75">
        <w:rPr>
          <w:spacing w:val="1"/>
        </w:rPr>
        <w:t>Школа</w:t>
      </w:r>
      <w:r>
        <w:rPr>
          <w:spacing w:val="1"/>
        </w:rPr>
        <w:t xml:space="preserve"> </w:t>
      </w:r>
      <w:r w:rsidR="00E441F5">
        <w:rPr>
          <w:spacing w:val="1"/>
        </w:rPr>
        <w:t xml:space="preserve">постепенно </w:t>
      </w:r>
      <w:r>
        <w:t>включ</w:t>
      </w:r>
      <w:r w:rsidR="00E441F5">
        <w:t>ает</w:t>
      </w:r>
      <w:r w:rsidR="00CC25A8"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«Цифровая</w:t>
      </w:r>
      <w:r>
        <w:rPr>
          <w:spacing w:val="-5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среда»);</w:t>
      </w:r>
      <w:proofErr w:type="gramEnd"/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4" w:line="259" w:lineRule="auto"/>
        <w:ind w:left="0" w:right="402" w:firstLine="0"/>
        <w:jc w:val="both"/>
      </w:pPr>
      <w:proofErr w:type="gramStart"/>
      <w:r>
        <w:t>использование</w:t>
      </w:r>
      <w:r w:rsidRPr="00E441F5">
        <w:rPr>
          <w:spacing w:val="1"/>
        </w:rPr>
        <w:t xml:space="preserve"> </w:t>
      </w:r>
      <w:r>
        <w:t>воспитательных</w:t>
      </w:r>
      <w:r w:rsidRPr="00E441F5">
        <w:rPr>
          <w:spacing w:val="1"/>
        </w:rPr>
        <w:t xml:space="preserve"> </w:t>
      </w:r>
      <w:r>
        <w:t>возможностей</w:t>
      </w:r>
      <w:r w:rsidRPr="00E441F5">
        <w:rPr>
          <w:spacing w:val="1"/>
        </w:rPr>
        <w:t xml:space="preserve"> </w:t>
      </w:r>
      <w:r>
        <w:t>содержания</w:t>
      </w:r>
      <w:r w:rsidRPr="00E441F5">
        <w:rPr>
          <w:spacing w:val="1"/>
        </w:rPr>
        <w:t xml:space="preserve"> </w:t>
      </w:r>
      <w:r>
        <w:t>учебного</w:t>
      </w:r>
      <w:r w:rsidRPr="00E441F5">
        <w:rPr>
          <w:spacing w:val="1"/>
        </w:rPr>
        <w:t xml:space="preserve"> </w:t>
      </w:r>
      <w:r>
        <w:t>предмета</w:t>
      </w:r>
      <w:r w:rsidRPr="00E441F5">
        <w:rPr>
          <w:spacing w:val="1"/>
        </w:rPr>
        <w:t xml:space="preserve"> </w:t>
      </w:r>
      <w:r>
        <w:t>через</w:t>
      </w:r>
      <w:r w:rsidRPr="00E441F5">
        <w:rPr>
          <w:spacing w:val="1"/>
        </w:rPr>
        <w:t xml:space="preserve"> </w:t>
      </w:r>
      <w:r>
        <w:t>демонстрацию</w:t>
      </w:r>
      <w:r w:rsidRPr="00E441F5">
        <w:rPr>
          <w:spacing w:val="-2"/>
        </w:rPr>
        <w:t xml:space="preserve"> </w:t>
      </w:r>
      <w:r>
        <w:t>детям</w:t>
      </w:r>
      <w:r w:rsidRPr="00E441F5">
        <w:rPr>
          <w:spacing w:val="-1"/>
        </w:rPr>
        <w:t xml:space="preserve"> </w:t>
      </w:r>
      <w:r>
        <w:t>примеров</w:t>
      </w:r>
      <w:r w:rsidR="00E441F5">
        <w:t xml:space="preserve"> </w:t>
      </w:r>
      <w:r>
        <w:t>ответственного, гражданского поведения, проявления человеколюбия и добросердечности, перевод</w:t>
      </w:r>
      <w:r w:rsidRPr="00E441F5">
        <w:rPr>
          <w:spacing w:val="1"/>
        </w:rPr>
        <w:t xml:space="preserve"> </w:t>
      </w:r>
      <w:r>
        <w:t>содержания</w:t>
      </w:r>
      <w:r w:rsidRPr="00E441F5">
        <w:rPr>
          <w:spacing w:val="1"/>
        </w:rPr>
        <w:t xml:space="preserve"> </w:t>
      </w:r>
      <w:r>
        <w:t>с</w:t>
      </w:r>
      <w:r w:rsidRPr="00E441F5">
        <w:rPr>
          <w:spacing w:val="1"/>
        </w:rPr>
        <w:t xml:space="preserve"> </w:t>
      </w:r>
      <w:r>
        <w:t>уровня</w:t>
      </w:r>
      <w:r w:rsidRPr="00E441F5">
        <w:rPr>
          <w:spacing w:val="1"/>
        </w:rPr>
        <w:t xml:space="preserve"> </w:t>
      </w:r>
      <w:r>
        <w:t>знаний</w:t>
      </w:r>
      <w:r w:rsidRPr="00E441F5">
        <w:rPr>
          <w:spacing w:val="1"/>
        </w:rPr>
        <w:t xml:space="preserve"> </w:t>
      </w:r>
      <w:r>
        <w:t>на</w:t>
      </w:r>
      <w:r w:rsidRPr="00E441F5">
        <w:rPr>
          <w:spacing w:val="1"/>
        </w:rPr>
        <w:t xml:space="preserve"> </w:t>
      </w:r>
      <w:r>
        <w:t>уровень</w:t>
      </w:r>
      <w:r w:rsidRPr="00E441F5">
        <w:rPr>
          <w:spacing w:val="1"/>
        </w:rPr>
        <w:t xml:space="preserve"> </w:t>
      </w:r>
      <w:r>
        <w:t>личностных</w:t>
      </w:r>
      <w:r w:rsidRPr="00E441F5">
        <w:rPr>
          <w:spacing w:val="1"/>
        </w:rPr>
        <w:t xml:space="preserve"> </w:t>
      </w:r>
      <w:r>
        <w:t>смыслов,</w:t>
      </w:r>
      <w:r w:rsidRPr="00E441F5">
        <w:rPr>
          <w:spacing w:val="1"/>
        </w:rPr>
        <w:t xml:space="preserve"> </w:t>
      </w:r>
      <w:r>
        <w:t>восприятие</w:t>
      </w:r>
      <w:r w:rsidRPr="00E441F5">
        <w:rPr>
          <w:spacing w:val="1"/>
        </w:rPr>
        <w:t xml:space="preserve"> </w:t>
      </w:r>
      <w:r>
        <w:t>ценностей</w:t>
      </w:r>
      <w:r w:rsidRPr="00E441F5">
        <w:rPr>
          <w:spacing w:val="1"/>
        </w:rPr>
        <w:t xml:space="preserve"> </w:t>
      </w:r>
      <w:r>
        <w:t>через</w:t>
      </w:r>
      <w:r w:rsidRPr="00E441F5">
        <w:rPr>
          <w:spacing w:val="1"/>
        </w:rPr>
        <w:t xml:space="preserve"> </w:t>
      </w:r>
      <w:r>
        <w:t>подбор</w:t>
      </w:r>
      <w:r w:rsidRPr="00E441F5">
        <w:rPr>
          <w:spacing w:val="1"/>
        </w:rPr>
        <w:t xml:space="preserve"> </w:t>
      </w:r>
      <w:r>
        <w:t>соответствующих текстов для чтения, задач для решения, проблемных ситуаций для обсуждения в классе,</w:t>
      </w:r>
      <w:r w:rsidRPr="00E441F5">
        <w:rPr>
          <w:spacing w:val="1"/>
        </w:rPr>
        <w:t xml:space="preserve"> </w:t>
      </w:r>
      <w:r w:rsidRPr="00E441F5">
        <w:rPr>
          <w:spacing w:val="-1"/>
        </w:rPr>
        <w:t>анализ</w:t>
      </w:r>
      <w:r w:rsidRPr="00E441F5">
        <w:rPr>
          <w:spacing w:val="-14"/>
        </w:rPr>
        <w:t xml:space="preserve"> </w:t>
      </w:r>
      <w:r w:rsidRPr="00E441F5">
        <w:rPr>
          <w:spacing w:val="-1"/>
        </w:rPr>
        <w:t>поступков</w:t>
      </w:r>
      <w:r w:rsidRPr="00E441F5">
        <w:rPr>
          <w:spacing w:val="-14"/>
        </w:rPr>
        <w:t xml:space="preserve"> </w:t>
      </w:r>
      <w:r w:rsidRPr="00E441F5">
        <w:rPr>
          <w:spacing w:val="-1"/>
        </w:rPr>
        <w:t>людей,</w:t>
      </w:r>
      <w:r w:rsidRPr="00E441F5">
        <w:rPr>
          <w:spacing w:val="-13"/>
        </w:rPr>
        <w:t xml:space="preserve"> </w:t>
      </w:r>
      <w:r w:rsidRPr="00E441F5">
        <w:rPr>
          <w:spacing w:val="-1"/>
        </w:rPr>
        <w:t>историй</w:t>
      </w:r>
      <w:r w:rsidRPr="00E441F5">
        <w:rPr>
          <w:spacing w:val="-13"/>
        </w:rPr>
        <w:t xml:space="preserve"> </w:t>
      </w:r>
      <w:r w:rsidRPr="00E441F5">
        <w:rPr>
          <w:spacing w:val="-1"/>
        </w:rPr>
        <w:t>судеб,</w:t>
      </w:r>
      <w:r w:rsidRPr="00E441F5">
        <w:rPr>
          <w:spacing w:val="-13"/>
        </w:rPr>
        <w:t xml:space="preserve"> </w:t>
      </w:r>
      <w:r w:rsidRPr="00E441F5">
        <w:rPr>
          <w:spacing w:val="-1"/>
        </w:rPr>
        <w:t>комментарии</w:t>
      </w:r>
      <w:r w:rsidRPr="00E441F5">
        <w:rPr>
          <w:spacing w:val="-14"/>
        </w:rPr>
        <w:t xml:space="preserve"> </w:t>
      </w:r>
      <w:r>
        <w:t>к</w:t>
      </w:r>
      <w:r w:rsidRPr="00E441F5">
        <w:rPr>
          <w:spacing w:val="-13"/>
        </w:rPr>
        <w:t xml:space="preserve"> </w:t>
      </w:r>
      <w:r>
        <w:t>происходящим</w:t>
      </w:r>
      <w:r w:rsidRPr="00E441F5">
        <w:rPr>
          <w:spacing w:val="-14"/>
        </w:rPr>
        <w:t xml:space="preserve"> </w:t>
      </w:r>
      <w:r>
        <w:t>в</w:t>
      </w:r>
      <w:r w:rsidRPr="00E441F5">
        <w:rPr>
          <w:spacing w:val="-14"/>
        </w:rPr>
        <w:t xml:space="preserve"> </w:t>
      </w:r>
      <w:r>
        <w:t>мире</w:t>
      </w:r>
      <w:r w:rsidRPr="00E441F5">
        <w:rPr>
          <w:spacing w:val="-13"/>
        </w:rPr>
        <w:t xml:space="preserve"> </w:t>
      </w:r>
      <w:r>
        <w:t>событиям,</w:t>
      </w:r>
      <w:r w:rsidRPr="00E441F5">
        <w:rPr>
          <w:spacing w:val="-13"/>
        </w:rPr>
        <w:t xml:space="preserve"> </w:t>
      </w:r>
      <w:r>
        <w:t>проведение</w:t>
      </w:r>
      <w:r w:rsidRPr="00E441F5">
        <w:rPr>
          <w:spacing w:val="-14"/>
        </w:rPr>
        <w:t xml:space="preserve"> </w:t>
      </w:r>
      <w:r>
        <w:t>Уроков</w:t>
      </w:r>
      <w:r w:rsidRPr="00E441F5">
        <w:rPr>
          <w:spacing w:val="1"/>
        </w:rPr>
        <w:t xml:space="preserve"> </w:t>
      </w:r>
      <w:r>
        <w:t>мужества;</w:t>
      </w:r>
      <w:proofErr w:type="gramEnd"/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1" w:line="259" w:lineRule="auto"/>
        <w:ind w:left="0" w:right="400" w:firstLine="0"/>
        <w:jc w:val="both"/>
        <w:rPr>
          <w:sz w:val="24"/>
        </w:rPr>
      </w:pPr>
      <w:proofErr w:type="gramStart"/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 познавательную мотивацию школьников (игра «Что?</w:t>
      </w:r>
      <w:proofErr w:type="gramEnd"/>
      <w:r>
        <w:t xml:space="preserve"> Где? Когда?», </w:t>
      </w:r>
      <w:proofErr w:type="spellStart"/>
      <w:r>
        <w:t>брейн</w:t>
      </w:r>
      <w:proofErr w:type="spellEnd"/>
      <w:r>
        <w:t xml:space="preserve">-ринг,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</w:t>
      </w:r>
      <w:r>
        <w:rPr>
          <w:spacing w:val="1"/>
        </w:rPr>
        <w:t xml:space="preserve"> </w:t>
      </w:r>
      <w:r>
        <w:t>игр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состязание);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 возможность приобрести опыт ведения конструктивного диалога в атмосфере интеллектуальных,</w:t>
      </w:r>
      <w:r>
        <w:rPr>
          <w:spacing w:val="-52"/>
        </w:rPr>
        <w:t xml:space="preserve"> </w:t>
      </w:r>
      <w:r>
        <w:t>нравственных и эстетических переживаний, столкновений различных взглядов и мнений, поиска истины и</w:t>
      </w:r>
      <w:r>
        <w:rPr>
          <w:spacing w:val="1"/>
        </w:rPr>
        <w:t xml:space="preserve"> </w:t>
      </w:r>
      <w:r>
        <w:t>возможных путей решения задачи или проблемы, творчества учителя и учащихся; групповой работы или</w:t>
      </w:r>
      <w:r>
        <w:rPr>
          <w:spacing w:val="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парах,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командной</w:t>
      </w:r>
      <w:r>
        <w:rPr>
          <w:spacing w:val="-13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взаимодействию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детьми,</w:t>
      </w:r>
      <w:r>
        <w:rPr>
          <w:spacing w:val="-13"/>
        </w:rPr>
        <w:t xml:space="preserve"> </w:t>
      </w:r>
      <w:r>
        <w:t>постановки</w:t>
      </w:r>
      <w:r>
        <w:rPr>
          <w:spacing w:val="-1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вклад,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рефлексией</w:t>
      </w:r>
      <w:r>
        <w:rPr>
          <w:spacing w:val="-2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6" w:line="259" w:lineRule="auto"/>
        <w:ind w:left="0" w:right="400" w:firstLine="0"/>
        <w:jc w:val="both"/>
        <w:rPr>
          <w:sz w:val="24"/>
        </w:rPr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знаний (лекция с запланированными ошибками, наличие двигательной активности на уроках),</w:t>
      </w:r>
      <w:r>
        <w:rPr>
          <w:spacing w:val="1"/>
        </w:rPr>
        <w:t xml:space="preserve"> </w:t>
      </w:r>
      <w:r>
        <w:t>налаживанию</w:t>
      </w:r>
      <w:r>
        <w:rPr>
          <w:spacing w:val="-9"/>
        </w:rPr>
        <w:t xml:space="preserve"> </w:t>
      </w:r>
      <w:r>
        <w:t>позитивных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помогают</w:t>
      </w:r>
      <w:r>
        <w:rPr>
          <w:spacing w:val="-8"/>
        </w:rPr>
        <w:t xml:space="preserve"> </w:t>
      </w:r>
      <w:r>
        <w:t>установлению</w:t>
      </w:r>
      <w:r>
        <w:rPr>
          <w:spacing w:val="-9"/>
        </w:rPr>
        <w:t xml:space="preserve"> </w:t>
      </w:r>
      <w:r>
        <w:t>доброжелательной</w:t>
      </w:r>
      <w:r>
        <w:rPr>
          <w:spacing w:val="-53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(сотрудничество,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proofErr w:type="spellStart"/>
      <w:r>
        <w:t>эмпатия</w:t>
      </w:r>
      <w:proofErr w:type="spellEnd"/>
      <w:r>
        <w:t>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успеха);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39" w:line="256" w:lineRule="auto"/>
        <w:ind w:left="0" w:right="404" w:firstLine="0"/>
        <w:jc w:val="both"/>
        <w:rPr>
          <w:sz w:val="24"/>
        </w:rPr>
      </w:pPr>
      <w:r>
        <w:t>инициирование и поддержка исследовательской деятельности школьников в рамках 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-11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теоретической</w:t>
      </w:r>
      <w:r>
        <w:rPr>
          <w:spacing w:val="-10"/>
        </w:rPr>
        <w:t xml:space="preserve"> </w:t>
      </w:r>
      <w:r>
        <w:t>проблемы,</w:t>
      </w:r>
      <w:r>
        <w:rPr>
          <w:spacing w:val="-11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генерирования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оформления</w:t>
      </w:r>
      <w:r>
        <w:rPr>
          <w:spacing w:val="-53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навык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чужим</w:t>
      </w:r>
      <w:r>
        <w:rPr>
          <w:spacing w:val="3"/>
        </w:rPr>
        <w:t xml:space="preserve"> </w:t>
      </w:r>
      <w:r>
        <w:t>идеям,</w:t>
      </w:r>
      <w:r>
        <w:rPr>
          <w:spacing w:val="3"/>
        </w:rPr>
        <w:t xml:space="preserve"> </w:t>
      </w:r>
      <w:r>
        <w:t>оформленным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работах</w:t>
      </w:r>
      <w:r>
        <w:rPr>
          <w:spacing w:val="3"/>
        </w:rPr>
        <w:t xml:space="preserve"> </w:t>
      </w:r>
      <w:r>
        <w:t>других</w:t>
      </w:r>
    </w:p>
    <w:p w:rsidR="009367D6" w:rsidRDefault="009367D6" w:rsidP="00DE4E50">
      <w:pPr>
        <w:spacing w:line="256" w:lineRule="auto"/>
        <w:jc w:val="both"/>
        <w:rPr>
          <w:sz w:val="24"/>
        </w:rPr>
        <w:sectPr w:rsidR="009367D6" w:rsidSect="00DE4E50">
          <w:pgSz w:w="11900" w:h="16840"/>
          <w:pgMar w:top="800" w:right="560" w:bottom="280" w:left="740" w:header="720" w:footer="720" w:gutter="0"/>
          <w:cols w:space="720"/>
        </w:sectPr>
      </w:pPr>
    </w:p>
    <w:p w:rsidR="009367D6" w:rsidRDefault="009367D6" w:rsidP="00DE4E50">
      <w:pPr>
        <w:pStyle w:val="a3"/>
        <w:spacing w:before="65" w:line="259" w:lineRule="auto"/>
        <w:ind w:left="0" w:right="403"/>
        <w:jc w:val="both"/>
      </w:pPr>
      <w:r>
        <w:lastRenderedPageBreak/>
        <w:t>исследователей, навык публичного выступления перед аудиторией, аргументирования и отстаивания 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публикации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изданиях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уровня);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5" w:line="256" w:lineRule="auto"/>
        <w:ind w:left="0" w:right="405" w:firstLine="0"/>
        <w:jc w:val="both"/>
        <w:rPr>
          <w:sz w:val="24"/>
        </w:rPr>
      </w:pPr>
      <w:r>
        <w:t>использование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«Портфолио»,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способностей;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6" w:line="256" w:lineRule="auto"/>
        <w:ind w:left="0" w:right="400" w:firstLine="0"/>
        <w:jc w:val="both"/>
        <w:rPr>
          <w:sz w:val="24"/>
        </w:rPr>
      </w:pP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 восприятию учащимися требований и просьб учителя через живой диалог, привлечение 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занимательных</w:t>
      </w:r>
      <w:r>
        <w:rPr>
          <w:spacing w:val="-1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историй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современников;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50" w:line="256" w:lineRule="auto"/>
        <w:ind w:left="0" w:right="403" w:firstLine="0"/>
        <w:jc w:val="both"/>
        <w:rPr>
          <w:sz w:val="24"/>
        </w:rPr>
      </w:pPr>
      <w:r>
        <w:rPr>
          <w:spacing w:val="-1"/>
        </w:rPr>
        <w:t>побуждение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rPr>
          <w:spacing w:val="-1"/>
        </w:rPr>
        <w:t>соблюдать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уроке</w:t>
      </w:r>
      <w:r>
        <w:rPr>
          <w:spacing w:val="-14"/>
        </w:rPr>
        <w:t xml:space="preserve"> </w:t>
      </w:r>
      <w:r>
        <w:t>общепринятые</w:t>
      </w:r>
      <w:r>
        <w:rPr>
          <w:spacing w:val="-14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поведения,</w:t>
      </w:r>
      <w:r>
        <w:rPr>
          <w:spacing w:val="-13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общения</w:t>
      </w:r>
      <w:r>
        <w:rPr>
          <w:spacing w:val="-5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самоорганизации</w:t>
      </w:r>
      <w:r>
        <w:rPr>
          <w:spacing w:val="-9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последующем</w:t>
      </w:r>
      <w:r>
        <w:rPr>
          <w:spacing w:val="-13"/>
        </w:rPr>
        <w:t xml:space="preserve"> </w:t>
      </w:r>
      <w:r>
        <w:t>соблюдение</w:t>
      </w:r>
      <w:r>
        <w:rPr>
          <w:spacing w:val="-11"/>
        </w:rPr>
        <w:t xml:space="preserve"> </w:t>
      </w:r>
      <w:r>
        <w:t>«Правил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распорядка</w:t>
      </w:r>
      <w:r>
        <w:rPr>
          <w:spacing w:val="-12"/>
        </w:rPr>
        <w:t xml:space="preserve"> </w:t>
      </w:r>
      <w:r>
        <w:t>обучающихся»,</w:t>
      </w:r>
      <w:r>
        <w:rPr>
          <w:spacing w:val="-11"/>
        </w:rPr>
        <w:t xml:space="preserve"> </w:t>
      </w:r>
      <w:r>
        <w:t>взаимоконтроль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обучающихся.</w:t>
      </w:r>
    </w:p>
    <w:p w:rsidR="009367D6" w:rsidRDefault="009367D6" w:rsidP="00DE4E50">
      <w:pPr>
        <w:pStyle w:val="a3"/>
        <w:spacing w:before="2"/>
        <w:ind w:left="0"/>
        <w:rPr>
          <w:sz w:val="32"/>
        </w:rPr>
      </w:pPr>
    </w:p>
    <w:p w:rsidR="009367D6" w:rsidRDefault="009367D6" w:rsidP="00DE4E50">
      <w:pPr>
        <w:pStyle w:val="3"/>
        <w:ind w:left="0"/>
      </w:pPr>
      <w:r>
        <w:t>Модуль</w:t>
      </w:r>
      <w:r>
        <w:rPr>
          <w:spacing w:val="-5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деятельности»</w:t>
      </w:r>
    </w:p>
    <w:p w:rsidR="009367D6" w:rsidRDefault="009367D6" w:rsidP="00DE4E50">
      <w:pPr>
        <w:pStyle w:val="a3"/>
        <w:spacing w:before="112" w:line="259" w:lineRule="auto"/>
        <w:ind w:left="0" w:right="401"/>
        <w:jc w:val="both"/>
      </w:pPr>
      <w:r>
        <w:t>Цель организации внеурочной деятельности МБОУ «</w:t>
      </w:r>
      <w:r w:rsidR="00F80A75">
        <w:rPr>
          <w:spacing w:val="-1"/>
        </w:rPr>
        <w:t>Ленино-</w:t>
      </w:r>
      <w:proofErr w:type="spellStart"/>
      <w:r w:rsidR="00F80A75">
        <w:rPr>
          <w:spacing w:val="-1"/>
        </w:rPr>
        <w:t>Кокушкинская</w:t>
      </w:r>
      <w:proofErr w:type="spellEnd"/>
      <w:r w:rsidR="00F80A75">
        <w:rPr>
          <w:spacing w:val="-1"/>
        </w:rPr>
        <w:t xml:space="preserve"> СОШ</w:t>
      </w:r>
      <w:r>
        <w:t>» в соответствии с ФГОС ООО 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достижения учащимися</w:t>
      </w:r>
      <w:r>
        <w:rPr>
          <w:spacing w:val="1"/>
        </w:rPr>
        <w:t xml:space="preserve"> </w:t>
      </w:r>
      <w:r>
        <w:t>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 принимаемой обществом системы ценностей, создание условий для многогранного развития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активизацию социальных, интеллектуальных интересов учащихся, развитие здоровой,</w:t>
      </w:r>
      <w:r>
        <w:rPr>
          <w:spacing w:val="1"/>
        </w:rPr>
        <w:t xml:space="preserve"> </w:t>
      </w:r>
      <w:r>
        <w:rPr>
          <w:spacing w:val="-1"/>
        </w:rPr>
        <w:t>творчески</w:t>
      </w:r>
      <w:r>
        <w:rPr>
          <w:spacing w:val="-13"/>
        </w:rPr>
        <w:t xml:space="preserve"> </w:t>
      </w:r>
      <w:r>
        <w:rPr>
          <w:spacing w:val="-1"/>
        </w:rPr>
        <w:t>растущей</w:t>
      </w:r>
      <w:r>
        <w:rPr>
          <w:spacing w:val="-12"/>
        </w:rPr>
        <w:t xml:space="preserve"> </w:t>
      </w:r>
      <w:r>
        <w:rPr>
          <w:spacing w:val="-1"/>
        </w:rPr>
        <w:t>личности,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формированной</w:t>
      </w:r>
      <w:r>
        <w:rPr>
          <w:spacing w:val="-13"/>
        </w:rPr>
        <w:t xml:space="preserve"> </w:t>
      </w:r>
      <w:r>
        <w:rPr>
          <w:spacing w:val="-1"/>
        </w:rPr>
        <w:t>гражданской</w:t>
      </w:r>
      <w:r>
        <w:rPr>
          <w:spacing w:val="-12"/>
        </w:rPr>
        <w:t xml:space="preserve"> </w:t>
      </w:r>
      <w:r>
        <w:t>ответственностью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правовым</w:t>
      </w:r>
      <w:r>
        <w:rPr>
          <w:spacing w:val="-12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 к жизнедеятельности в новых условиях, способной на социально значимую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добровольческих</w:t>
      </w:r>
      <w:r>
        <w:rPr>
          <w:spacing w:val="-1"/>
        </w:rPr>
        <w:t xml:space="preserve"> </w:t>
      </w:r>
      <w:r>
        <w:t>инициатив.</w:t>
      </w:r>
    </w:p>
    <w:p w:rsidR="009367D6" w:rsidRDefault="009367D6" w:rsidP="00DE4E50">
      <w:pPr>
        <w:pStyle w:val="a3"/>
        <w:spacing w:before="65"/>
        <w:ind w:left="0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6"/>
        </w:rPr>
        <w:t xml:space="preserve"> </w:t>
      </w:r>
      <w:r>
        <w:t>задачи: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167"/>
        </w:tabs>
        <w:spacing w:before="79" w:line="259" w:lineRule="auto"/>
        <w:ind w:left="0" w:right="404" w:firstLine="0"/>
        <w:jc w:val="both"/>
      </w:pPr>
      <w:r>
        <w:t>создание комфортных условий для позитивного восприятия ценностей начального общего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114"/>
        </w:tabs>
        <w:spacing w:before="63" w:line="259" w:lineRule="auto"/>
        <w:ind w:left="0" w:right="402" w:firstLine="0"/>
        <w:jc w:val="both"/>
      </w:pPr>
      <w:r>
        <w:t>способствование осуществлению воспитания благодаря включению детей в личностно значимые</w:t>
      </w:r>
      <w:r>
        <w:rPr>
          <w:spacing w:val="-52"/>
        </w:rPr>
        <w:t xml:space="preserve"> </w:t>
      </w:r>
      <w:r>
        <w:t>творческие виды деятельности, в процессе которых формируются нравственные, духовные и 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383"/>
          <w:tab w:val="left" w:pos="1384"/>
        </w:tabs>
        <w:spacing w:before="63" w:line="259" w:lineRule="auto"/>
        <w:ind w:left="0" w:right="405" w:firstLine="0"/>
        <w:jc w:val="both"/>
      </w:pPr>
      <w:r>
        <w:t>компенсация отсутствия или дополнения, углубления тех или иных учебных направлений,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конкретизация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планов,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качеств;</w:t>
      </w:r>
    </w:p>
    <w:p w:rsidR="009367D6" w:rsidRDefault="009367D6" w:rsidP="00DE4E50">
      <w:pPr>
        <w:pStyle w:val="a6"/>
        <w:numPr>
          <w:ilvl w:val="0"/>
          <w:numId w:val="12"/>
        </w:numPr>
        <w:tabs>
          <w:tab w:val="left" w:pos="1383"/>
          <w:tab w:val="left" w:pos="1384"/>
        </w:tabs>
        <w:spacing w:before="64" w:line="259" w:lineRule="auto"/>
        <w:ind w:left="0" w:right="405" w:firstLine="0"/>
        <w:jc w:val="both"/>
      </w:pPr>
      <w:r>
        <w:t>ориентация обучающихся, проявляющих особый интерес к тем или иным видам деятельности,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программам.</w:t>
      </w:r>
    </w:p>
    <w:p w:rsidR="009367D6" w:rsidRDefault="009367D6" w:rsidP="00DE4E50">
      <w:pPr>
        <w:pStyle w:val="a3"/>
        <w:spacing w:before="3"/>
        <w:ind w:left="0"/>
        <w:rPr>
          <w:sz w:val="34"/>
        </w:rPr>
      </w:pPr>
    </w:p>
    <w:p w:rsidR="009367D6" w:rsidRDefault="009367D6" w:rsidP="00DE4E50">
      <w:pPr>
        <w:pStyle w:val="a3"/>
        <w:ind w:left="0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 w:rsidR="00E441F5">
        <w:rPr>
          <w:spacing w:val="-7"/>
        </w:rPr>
        <w:t>лицея</w:t>
      </w:r>
      <w:r>
        <w:rPr>
          <w:spacing w:val="-6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результатов: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383"/>
          <w:tab w:val="left" w:pos="1384"/>
        </w:tabs>
        <w:spacing w:before="79"/>
        <w:ind w:left="0" w:firstLine="0"/>
      </w:pPr>
      <w:r>
        <w:t>приобретение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опыта;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383"/>
          <w:tab w:val="left" w:pos="1384"/>
        </w:tabs>
        <w:spacing w:before="83"/>
        <w:ind w:left="0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базовым</w:t>
      </w:r>
      <w:r>
        <w:rPr>
          <w:spacing w:val="-8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t>ценностям;</w:t>
      </w:r>
    </w:p>
    <w:p w:rsidR="009367D6" w:rsidRDefault="009367D6" w:rsidP="00DE4E50">
      <w:pPr>
        <w:pStyle w:val="a6"/>
        <w:numPr>
          <w:ilvl w:val="0"/>
          <w:numId w:val="9"/>
        </w:numPr>
        <w:tabs>
          <w:tab w:val="left" w:pos="1383"/>
          <w:tab w:val="left" w:pos="1384"/>
        </w:tabs>
        <w:spacing w:before="83"/>
        <w:ind w:left="0" w:firstLine="0"/>
      </w:pPr>
      <w:r>
        <w:t>приобретение</w:t>
      </w:r>
      <w:r>
        <w:rPr>
          <w:spacing w:val="-7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действия.</w:t>
      </w:r>
    </w:p>
    <w:p w:rsidR="009367D6" w:rsidRDefault="009367D6" w:rsidP="00DE4E50">
      <w:pPr>
        <w:pStyle w:val="a3"/>
        <w:ind w:left="0"/>
        <w:rPr>
          <w:sz w:val="24"/>
        </w:rPr>
      </w:pPr>
    </w:p>
    <w:p w:rsidR="009367D6" w:rsidRDefault="009367D6" w:rsidP="00DE4E50">
      <w:pPr>
        <w:pStyle w:val="1"/>
        <w:spacing w:before="189"/>
        <w:ind w:left="0"/>
      </w:pPr>
      <w:r>
        <w:t>Модуль</w:t>
      </w:r>
      <w:r>
        <w:rPr>
          <w:spacing w:val="-2"/>
        </w:rPr>
        <w:t xml:space="preserve"> </w:t>
      </w:r>
      <w:r>
        <w:rPr>
          <w:sz w:val="22"/>
        </w:rPr>
        <w:t>3.4.</w:t>
      </w:r>
      <w:r>
        <w:rPr>
          <w:spacing w:val="-2"/>
          <w:sz w:val="2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9367D6" w:rsidRDefault="009367D6" w:rsidP="00DE4E50">
      <w:pPr>
        <w:pStyle w:val="a3"/>
        <w:spacing w:before="93" w:line="259" w:lineRule="auto"/>
        <w:ind w:left="0" w:right="399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E441F5">
        <w:rPr>
          <w:spacing w:val="1"/>
        </w:rPr>
        <w:t>лицея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 w:rsidR="00E441F5">
        <w:rPr>
          <w:spacing w:val="1"/>
        </w:rPr>
        <w:t>лицеистов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форм:</w:t>
      </w:r>
    </w:p>
    <w:p w:rsidR="009367D6" w:rsidRDefault="009367D6" w:rsidP="00DE4E50">
      <w:pPr>
        <w:pStyle w:val="3"/>
        <w:spacing w:before="59"/>
        <w:ind w:left="0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9367D6" w:rsidRDefault="009367D6" w:rsidP="00DE4E50">
      <w:pPr>
        <w:pStyle w:val="a3"/>
        <w:spacing w:before="97" w:line="259" w:lineRule="auto"/>
        <w:ind w:left="0" w:right="403"/>
        <w:jc w:val="both"/>
      </w:pPr>
      <w:r>
        <w:t>-общешкольный родительский комитет</w:t>
      </w:r>
      <w:r w:rsidR="00F80A75">
        <w:t xml:space="preserve"> участвуют</w:t>
      </w:r>
      <w:r>
        <w:t xml:space="preserve"> в 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детей;</w:t>
      </w:r>
    </w:p>
    <w:p w:rsidR="009367D6" w:rsidRDefault="009367D6" w:rsidP="00DE4E50">
      <w:pPr>
        <w:pStyle w:val="a3"/>
        <w:spacing w:before="64"/>
        <w:ind w:left="0"/>
        <w:jc w:val="both"/>
      </w:pPr>
      <w:r>
        <w:t>-общешкольные</w:t>
      </w:r>
      <w:r>
        <w:rPr>
          <w:spacing w:val="20"/>
        </w:rPr>
        <w:t xml:space="preserve"> </w:t>
      </w:r>
      <w:r>
        <w:t>родительские</w:t>
      </w:r>
      <w:r>
        <w:rPr>
          <w:spacing w:val="73"/>
        </w:rPr>
        <w:t xml:space="preserve"> </w:t>
      </w:r>
      <w:r>
        <w:t>собрания,</w:t>
      </w:r>
      <w:r>
        <w:rPr>
          <w:spacing w:val="75"/>
        </w:rPr>
        <w:t xml:space="preserve"> </w:t>
      </w:r>
      <w:r>
        <w:t>происходящие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режиме</w:t>
      </w:r>
      <w:r>
        <w:rPr>
          <w:spacing w:val="74"/>
        </w:rPr>
        <w:t xml:space="preserve"> </w:t>
      </w:r>
      <w:r>
        <w:t>обсуждения</w:t>
      </w:r>
      <w:r>
        <w:rPr>
          <w:spacing w:val="74"/>
        </w:rPr>
        <w:t xml:space="preserve"> </w:t>
      </w:r>
      <w:r>
        <w:t>наиболее</w:t>
      </w:r>
      <w:r>
        <w:rPr>
          <w:spacing w:val="73"/>
        </w:rPr>
        <w:t xml:space="preserve"> </w:t>
      </w:r>
      <w:proofErr w:type="gramStart"/>
      <w:r>
        <w:t>острых</w:t>
      </w:r>
      <w:proofErr w:type="gramEnd"/>
    </w:p>
    <w:p w:rsidR="009367D6" w:rsidRDefault="009367D6" w:rsidP="00DE4E50">
      <w:pPr>
        <w:jc w:val="both"/>
        <w:sectPr w:rsidR="009367D6" w:rsidSect="00DE4E50">
          <w:pgSz w:w="11900" w:h="16840"/>
          <w:pgMar w:top="800" w:right="560" w:bottom="280" w:left="740" w:header="720" w:footer="720" w:gutter="0"/>
          <w:cols w:space="720"/>
        </w:sectPr>
      </w:pPr>
    </w:p>
    <w:p w:rsidR="009367D6" w:rsidRDefault="009367D6" w:rsidP="00DE4E50">
      <w:pPr>
        <w:pStyle w:val="a3"/>
        <w:spacing w:before="65"/>
        <w:ind w:left="0"/>
      </w:pPr>
      <w:r>
        <w:lastRenderedPageBreak/>
        <w:t>проблем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 w:rsidR="009367D6" w:rsidRDefault="009367D6" w:rsidP="00DE4E50">
      <w:pPr>
        <w:pStyle w:val="a3"/>
        <w:spacing w:before="83" w:line="259" w:lineRule="auto"/>
        <w:ind w:left="0" w:right="949"/>
      </w:pPr>
      <w:r>
        <w:t>-социальные</w:t>
      </w:r>
      <w:r>
        <w:rPr>
          <w:spacing w:val="15"/>
        </w:rPr>
        <w:t xml:space="preserve"> </w:t>
      </w:r>
      <w:r>
        <w:t>сети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чаты,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обсуждаются</w:t>
      </w:r>
      <w:r>
        <w:rPr>
          <w:spacing w:val="15"/>
        </w:rPr>
        <w:t xml:space="preserve"> </w:t>
      </w:r>
      <w:r>
        <w:t>интересующие</w:t>
      </w:r>
      <w:r>
        <w:rPr>
          <w:spacing w:val="15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вопросы,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психологов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педагогов.</w:t>
      </w:r>
    </w:p>
    <w:p w:rsidR="009367D6" w:rsidRDefault="009367D6" w:rsidP="00DE4E50">
      <w:pPr>
        <w:pStyle w:val="3"/>
        <w:spacing w:before="58"/>
        <w:ind w:left="0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9367D6" w:rsidRDefault="009367D6" w:rsidP="00DE4E50">
      <w:pPr>
        <w:pStyle w:val="a3"/>
        <w:spacing w:before="98"/>
        <w:ind w:left="0"/>
      </w:pPr>
      <w:r>
        <w:t>-работа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острых</w:t>
      </w:r>
      <w:r>
        <w:rPr>
          <w:spacing w:val="-4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ситуаций;</w:t>
      </w:r>
    </w:p>
    <w:p w:rsidR="009367D6" w:rsidRDefault="009367D6" w:rsidP="00DE4E50">
      <w:pPr>
        <w:pStyle w:val="a3"/>
        <w:spacing w:before="97" w:line="259" w:lineRule="auto"/>
        <w:ind w:left="0" w:right="559"/>
        <w:jc w:val="both"/>
      </w:pPr>
      <w:r>
        <w:t>-участие</w:t>
      </w:r>
      <w:r>
        <w:rPr>
          <w:spacing w:val="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консилиумах,</w:t>
      </w:r>
      <w:r>
        <w:rPr>
          <w:spacing w:val="2"/>
        </w:rPr>
        <w:t xml:space="preserve"> </w:t>
      </w:r>
      <w:r>
        <w:t>собираемых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возникновения</w:t>
      </w:r>
      <w:r>
        <w:rPr>
          <w:spacing w:val="2"/>
        </w:rPr>
        <w:t xml:space="preserve"> </w:t>
      </w:r>
      <w:r>
        <w:t>острых</w:t>
      </w:r>
      <w:r>
        <w:rPr>
          <w:spacing w:val="-52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ребенка;</w:t>
      </w:r>
    </w:p>
    <w:p w:rsidR="009367D6" w:rsidRDefault="009367D6" w:rsidP="00DE4E50">
      <w:pPr>
        <w:pStyle w:val="a3"/>
        <w:spacing w:before="97" w:line="374" w:lineRule="auto"/>
        <w:ind w:left="0" w:right="949"/>
        <w:jc w:val="both"/>
      </w:pPr>
      <w:r>
        <w:t>-помощь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стороны</w:t>
      </w:r>
      <w:r>
        <w:rPr>
          <w:spacing w:val="22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подготовке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проведении</w:t>
      </w:r>
      <w:r>
        <w:rPr>
          <w:spacing w:val="22"/>
        </w:rPr>
        <w:t xml:space="preserve"> </w:t>
      </w:r>
      <w:r>
        <w:t>общешкольных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5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9367D6" w:rsidRDefault="009367D6" w:rsidP="00DE4E50">
      <w:pPr>
        <w:pStyle w:val="a3"/>
        <w:spacing w:line="374" w:lineRule="auto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E8666F" wp14:editId="42AEA95F">
                <wp:simplePos x="0" y="0"/>
                <wp:positionH relativeFrom="page">
                  <wp:posOffset>536575</wp:posOffset>
                </wp:positionH>
                <wp:positionV relativeFrom="paragraph">
                  <wp:posOffset>429260</wp:posOffset>
                </wp:positionV>
                <wp:extent cx="6581140" cy="73888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738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3757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9"/>
                              <w:gridCol w:w="2976"/>
                              <w:gridCol w:w="3970"/>
                              <w:gridCol w:w="1704"/>
                              <w:gridCol w:w="1704"/>
                              <w:gridCol w:w="1704"/>
                            </w:tblGrid>
                            <w:tr w:rsidR="00E01299" w:rsidTr="00E67D02">
                              <w:trPr>
                                <w:trHeight w:val="230"/>
                              </w:trPr>
                              <w:tc>
                                <w:tcPr>
                                  <w:tcW w:w="1699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Уровень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Сроки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460"/>
                              </w:trPr>
                              <w:tc>
                                <w:tcPr>
                                  <w:tcW w:w="169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30" w:lineRule="atLeast"/>
                                    <w:ind w:left="14" w:right="3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Общешкольные родительские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собрания;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 w:rsidP="00E441F5">
                                  <w:pPr>
                                    <w:pStyle w:val="TableParagraph"/>
                                    <w:spacing w:line="230" w:lineRule="atLeast"/>
                                    <w:ind w:left="14" w:right="4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 острых проблем обучения 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лицеистов.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год: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685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Собрание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родителями</w:t>
                                  </w:r>
                                </w:p>
                                <w:p w:rsidR="00E01299" w:rsidRDefault="00E01299" w:rsidP="00F8407C">
                                  <w:pPr>
                                    <w:pStyle w:val="TableParagraph"/>
                                    <w:spacing w:line="226" w:lineRule="exact"/>
                                    <w:ind w:left="14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выпускников 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вопросов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обучения,</w:t>
                                  </w:r>
                                </w:p>
                                <w:p w:rsidR="00E01299" w:rsidRDefault="00E01299">
                                  <w:pPr>
                                    <w:pStyle w:val="TableParagraph"/>
                                    <w:spacing w:line="226" w:lineRule="exact"/>
                                    <w:ind w:left="14" w:right="7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вопросов воспитания детей в период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ЕГЭ,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ОГЭ.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 w:right="2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ноябрь, </w:t>
                                  </w:r>
                                  <w:r>
                                    <w:rPr>
                                      <w:sz w:val="20"/>
                                    </w:rPr>
                                    <w:t>февраль,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апрель,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 w:right="234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 w:right="234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1382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Тематические классные собрания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E01299">
                                    <w:rPr>
                                      <w:sz w:val="20"/>
                                    </w:rPr>
                                    <w:t>р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30" w:lineRule="atLeast"/>
                                    <w:ind w:left="14" w:righ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Педагогическое просвещение родителей по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вопросам воспитания детей, в ходе которого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родители получают рекомендации классных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руководителей и обмениваются собственным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творческим опытом и находками в деле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690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Собрание с родителями будущих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первоклассников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30" w:lineRule="atLeast"/>
                                    <w:ind w:left="14" w:right="7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Организация школьной деятельности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первоклассника, адаптация его 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образовательному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процессу.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август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690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30" w:lineRule="atLeast"/>
                                    <w:ind w:left="14"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День открытых дверей 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будущих первоклассников и их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 w:rsidP="00E67D02">
                                  <w:pPr>
                                    <w:pStyle w:val="TableParagraph"/>
                                    <w:ind w:left="14" w:right="8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 с условиями обучения в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школе.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685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семейных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клубов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before="4" w:line="235" w:lineRule="auto"/>
                                    <w:ind w:left="14" w:righ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Совместное проведение досуга и общения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«Папа,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мама,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</w:t>
                                  </w:r>
                                </w:p>
                                <w:p w:rsidR="00E01299" w:rsidRDefault="00E01299">
                                  <w:pPr>
                                    <w:pStyle w:val="TableParagraph"/>
                                    <w:spacing w:before="1" w:line="210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семья»,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«Новый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год»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921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line="230" w:lineRule="atLeast"/>
                                    <w:ind w:left="14" w:righ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Тематические собрания 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 детей стоящих 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различных видах учёта (КДН,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ВШУ).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 w:right="6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 проблем воспитания,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просвещение родителей с нарушением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детско-родительских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1612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 w:righ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Взаимодействие с родителями по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средствам современных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 w:rsidP="00E441F5">
                                  <w:pPr>
                                    <w:pStyle w:val="TableParagraph"/>
                                    <w:spacing w:line="230" w:lineRule="atLeast"/>
                                    <w:ind w:left="14" w:righ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взаимодействие с родителями с помощью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школьного сайта в разделе «Родителям»,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страница в соц. сети ВК: размещается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информация, предусматривающая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ознакомление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новости;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взаимодействие классного руководителя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через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1377"/>
                              </w:trPr>
                              <w:tc>
                                <w:tcPr>
                                  <w:tcW w:w="1699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E01299" w:rsidRDefault="00E01299">
                                  <w:pPr>
                                    <w:pStyle w:val="TableParagraph"/>
                                    <w:spacing w:before="4" w:line="235" w:lineRule="auto"/>
                                    <w:ind w:righ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Индивидуальный</w:t>
                                  </w:r>
                                  <w:r>
                                    <w:rPr>
                                      <w:b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комитеты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 w:right="-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решение организационных вопросов при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подготовке и проведению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внутриклассных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мероприятий воспитательной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направленности, обсуждение проблем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участников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классного</w:t>
                                  </w:r>
                                  <w:proofErr w:type="gramEnd"/>
                                </w:p>
                                <w:p w:rsidR="00E01299" w:rsidRDefault="00E01299">
                                  <w:pPr>
                                    <w:pStyle w:val="TableParagraph"/>
                                    <w:spacing w:line="207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коллектива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1299" w:rsidTr="00E67D02">
                              <w:trPr>
                                <w:trHeight w:val="1151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01299" w:rsidRDefault="00E01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bottom w:val="nil"/>
                                  </w:tcBorders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4" w:right="4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консультации для родителей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nil"/>
                                  </w:tcBorders>
                                </w:tcPr>
                                <w:p w:rsidR="00E01299" w:rsidRDefault="00E01299" w:rsidP="00E441F5">
                                  <w:pPr>
                                    <w:pStyle w:val="TableParagraph"/>
                                    <w:ind w:left="14" w:right="1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консультирование родителей по проблемам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поведения,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 решения острых конфликтных ситуаций, c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целью координации воспитательных усилий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необходимости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 w:rsidR="00E01299" w:rsidRDefault="00E01299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01299" w:rsidRDefault="00E01299" w:rsidP="009367D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.25pt;margin-top:33.8pt;width:518.2pt;height:581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13757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9"/>
                        <w:gridCol w:w="2976"/>
                        <w:gridCol w:w="3970"/>
                        <w:gridCol w:w="1704"/>
                        <w:gridCol w:w="1704"/>
                        <w:gridCol w:w="1704"/>
                      </w:tblGrid>
                      <w:tr w:rsidR="00E01299" w:rsidTr="00E67D02">
                        <w:trPr>
                          <w:trHeight w:val="230"/>
                        </w:trPr>
                        <w:tc>
                          <w:tcPr>
                            <w:tcW w:w="1699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Уровень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Сроки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460"/>
                        </w:trPr>
                        <w:tc>
                          <w:tcPr>
                            <w:tcW w:w="1699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30" w:lineRule="atLeast"/>
                              <w:ind w:left="14" w:right="3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Общешкольные родительские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собрания;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 w:rsidP="00E441F5">
                            <w:pPr>
                              <w:pStyle w:val="TableParagraph"/>
                              <w:spacing w:line="230" w:lineRule="atLeast"/>
                              <w:ind w:left="14" w:right="4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 острых проблем обучения 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лицеистов.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год: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685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Собрание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родителями</w:t>
                            </w:r>
                          </w:p>
                          <w:p w:rsidR="00E01299" w:rsidRDefault="00E01299" w:rsidP="00F8407C">
                            <w:pPr>
                              <w:pStyle w:val="TableParagraph"/>
                              <w:spacing w:line="226" w:lineRule="exact"/>
                              <w:ind w:left="14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выпускников 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вопросов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обучения,</w:t>
                            </w:r>
                          </w:p>
                          <w:p w:rsidR="00E01299" w:rsidRDefault="00E01299">
                            <w:pPr>
                              <w:pStyle w:val="TableParagraph"/>
                              <w:spacing w:line="226" w:lineRule="exact"/>
                              <w:ind w:left="14" w:right="7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вопросов воспитания детей в период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ЕГЭ,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ОГЭ.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 w:right="2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ноябрь, </w:t>
                            </w:r>
                            <w:r>
                              <w:rPr>
                                <w:sz w:val="20"/>
                              </w:rPr>
                              <w:t>февраль,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апрель,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 w:right="234"/>
                              <w:rPr>
                                <w:spacing w:val="-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 w:right="234"/>
                              <w:rPr>
                                <w:spacing w:val="-1"/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1382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ind w:left="14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Тематические классные собрания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E01299">
                              <w:rPr>
                                <w:sz w:val="20"/>
                              </w:rPr>
                              <w:t>р</w:t>
                            </w:r>
                            <w:r>
                              <w:rPr>
                                <w:sz w:val="20"/>
                              </w:rPr>
                              <w:t>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30" w:lineRule="atLeast"/>
                              <w:ind w:left="14" w:righ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Педагогическое просвещение родителей по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вопросам воспитания детей, в ходе которого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родители получают рекомендации классных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руководителей и обмениваются собственным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творческим опытом и находками в деле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690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ind w:left="1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Собрание с родителями будущих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первоклассников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30" w:lineRule="atLeast"/>
                              <w:ind w:left="14" w:right="7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 школьной деятельности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первоклассника, адаптация его 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образовательному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процессу.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август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690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30" w:lineRule="atLeast"/>
                              <w:ind w:left="14"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День открытых дверей 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будущих первоклассников и их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 w:rsidP="00E67D02">
                            <w:pPr>
                              <w:pStyle w:val="TableParagraph"/>
                              <w:ind w:left="14" w:right="8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 с условиями обучения в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школе.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685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Заседания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семейных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клубов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spacing w:before="4" w:line="235" w:lineRule="auto"/>
                              <w:ind w:left="14" w:righ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Совместное проведение досуга и общения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«Папа,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мама,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</w:t>
                            </w:r>
                          </w:p>
                          <w:p w:rsidR="00E01299" w:rsidRDefault="00E01299">
                            <w:pPr>
                              <w:pStyle w:val="TableParagraph"/>
                              <w:spacing w:before="1" w:line="210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спортивная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семья»,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«Новый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год»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921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spacing w:line="230" w:lineRule="atLeast"/>
                              <w:ind w:left="14" w:righ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Тематические собрания 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 детей стоящих 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различных видах учёта (КДН,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ВШУ).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ind w:left="14" w:right="6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 проблем воспитания,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просвещение родителей с нарушением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детско-родительских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отношений.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1612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ind w:left="14" w:righ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Взаимодействие с родителями по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средствам современных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 w:rsidP="00E441F5">
                            <w:pPr>
                              <w:pStyle w:val="TableParagraph"/>
                              <w:spacing w:line="230" w:lineRule="atLeast"/>
                              <w:ind w:left="14" w:righ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взаимодействие с родителями с помощью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школьного сайта в разделе «Родителям»,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страница в соц. сети ВК: размещается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информация, предусматривающая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ознакомление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новости;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взаимодействие классного руководителя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через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родительские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1377"/>
                        </w:trPr>
                        <w:tc>
                          <w:tcPr>
                            <w:tcW w:w="1699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E01299" w:rsidRDefault="00E01299">
                            <w:pPr>
                              <w:pStyle w:val="TableParagraph"/>
                              <w:spacing w:before="4" w:line="235" w:lineRule="auto"/>
                              <w:ind w:righ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Индивидуальный</w:t>
                            </w:r>
                            <w:r>
                              <w:rPr>
                                <w:b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E01299" w:rsidRDefault="00E01299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Классные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родительские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комитеты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E01299" w:rsidRDefault="00E01299">
                            <w:pPr>
                              <w:pStyle w:val="TableParagraph"/>
                              <w:ind w:left="14" w:right="-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решение организационных вопросов при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подготовке и проведению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внутриклассных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мероприятий воспитательной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направленности, обсуждение проблем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участников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классного</w:t>
                            </w:r>
                            <w:proofErr w:type="gramEnd"/>
                          </w:p>
                          <w:p w:rsidR="00E01299" w:rsidRDefault="00E01299">
                            <w:pPr>
                              <w:pStyle w:val="TableParagraph"/>
                              <w:spacing w:line="207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коллектива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01299" w:rsidTr="00E67D02">
                        <w:trPr>
                          <w:trHeight w:val="1151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E01299" w:rsidRDefault="00E01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bottom w:val="nil"/>
                            </w:tcBorders>
                          </w:tcPr>
                          <w:p w:rsidR="00E01299" w:rsidRDefault="00E01299">
                            <w:pPr>
                              <w:pStyle w:val="TableParagraph"/>
                              <w:ind w:left="14" w:right="4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Индивидуальные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консультации для родителей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классного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nil"/>
                            </w:tcBorders>
                          </w:tcPr>
                          <w:p w:rsidR="00E01299" w:rsidRDefault="00E01299" w:rsidP="00E441F5">
                            <w:pPr>
                              <w:pStyle w:val="TableParagraph"/>
                              <w:ind w:left="14" w:right="1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консультирование родителей по проблемам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поведения,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 решения острых конфликтных ситуаций, 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целью координации воспитательных усилий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родителей.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необходимости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 w:rsidR="00E01299" w:rsidRDefault="00E01299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01299" w:rsidRDefault="00E01299" w:rsidP="009367D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-индивидуальное</w:t>
      </w:r>
      <w:r>
        <w:rPr>
          <w:spacing w:val="28"/>
        </w:rPr>
        <w:t xml:space="preserve"> </w:t>
      </w:r>
      <w:r>
        <w:t>консультирование</w:t>
      </w:r>
      <w:r>
        <w:rPr>
          <w:spacing w:val="28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координации</w:t>
      </w:r>
      <w:r>
        <w:rPr>
          <w:spacing w:val="28"/>
        </w:rPr>
        <w:t xml:space="preserve"> </w:t>
      </w:r>
      <w:r>
        <w:t>воспитательных</w:t>
      </w:r>
      <w:r>
        <w:rPr>
          <w:spacing w:val="28"/>
        </w:rPr>
        <w:t xml:space="preserve"> </w:t>
      </w:r>
      <w:r>
        <w:t>усилий</w:t>
      </w:r>
      <w:r>
        <w:rPr>
          <w:spacing w:val="28"/>
        </w:rPr>
        <w:t xml:space="preserve"> </w:t>
      </w:r>
      <w:r>
        <w:t>педагогов</w:t>
      </w:r>
      <w:r>
        <w:rPr>
          <w:spacing w:val="2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родителей.</w:t>
      </w:r>
    </w:p>
    <w:p w:rsidR="009367D6" w:rsidRDefault="009367D6" w:rsidP="00DE4E50">
      <w:pPr>
        <w:spacing w:line="374" w:lineRule="auto"/>
        <w:sectPr w:rsidR="009367D6" w:rsidSect="00DE4E50">
          <w:pgSz w:w="11900" w:h="16840"/>
          <w:pgMar w:top="80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976"/>
        <w:gridCol w:w="3970"/>
        <w:gridCol w:w="1704"/>
      </w:tblGrid>
      <w:tr w:rsidR="009367D6" w:rsidTr="00347DBF">
        <w:trPr>
          <w:trHeight w:val="690"/>
        </w:trPr>
        <w:tc>
          <w:tcPr>
            <w:tcW w:w="1699" w:type="dxa"/>
            <w:vMerge w:val="restart"/>
            <w:tcBorders>
              <w:top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9367D6" w:rsidRDefault="009367D6" w:rsidP="00DE4E50">
            <w:pPr>
              <w:pStyle w:val="TableParagraph"/>
              <w:spacing w:line="230" w:lineRule="atLeast"/>
              <w:ind w:left="0" w:right="227"/>
              <w:rPr>
                <w:sz w:val="20"/>
              </w:rPr>
            </w:pPr>
            <w:r>
              <w:rPr>
                <w:sz w:val="20"/>
              </w:rPr>
              <w:t>Индивидуальные 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родителей узких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</w:p>
        </w:tc>
        <w:tc>
          <w:tcPr>
            <w:tcW w:w="3970" w:type="dxa"/>
          </w:tcPr>
          <w:p w:rsidR="009367D6" w:rsidRDefault="009367D6" w:rsidP="00DE4E50">
            <w:pPr>
              <w:pStyle w:val="TableParagraph"/>
              <w:spacing w:line="230" w:lineRule="atLeast"/>
              <w:ind w:left="0" w:right="184"/>
              <w:rPr>
                <w:sz w:val="20"/>
              </w:rPr>
            </w:pPr>
            <w:r>
              <w:rPr>
                <w:sz w:val="20"/>
              </w:rPr>
              <w:t>консультирование родителей по проблемам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сопровождения детей с нарушениями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704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 w:rsidR="009367D6" w:rsidTr="00347DBF">
        <w:trPr>
          <w:trHeight w:val="1151"/>
        </w:trPr>
        <w:tc>
          <w:tcPr>
            <w:tcW w:w="1699" w:type="dxa"/>
            <w:vMerge/>
            <w:tcBorders>
              <w:top w:val="nil"/>
            </w:tcBorders>
          </w:tcPr>
          <w:p w:rsidR="009367D6" w:rsidRDefault="009367D6" w:rsidP="00DE4E5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консилиумы</w:t>
            </w:r>
          </w:p>
        </w:tc>
        <w:tc>
          <w:tcPr>
            <w:tcW w:w="3970" w:type="dxa"/>
          </w:tcPr>
          <w:p w:rsidR="009367D6" w:rsidRDefault="009367D6" w:rsidP="00DE4E50">
            <w:pPr>
              <w:pStyle w:val="TableParagraph"/>
              <w:spacing w:line="230" w:lineRule="atLeast"/>
              <w:ind w:left="0" w:right="80"/>
              <w:rPr>
                <w:sz w:val="20"/>
              </w:rPr>
            </w:pPr>
            <w:r>
              <w:rPr>
                <w:sz w:val="20"/>
              </w:rPr>
              <w:t>участие родителей в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консилиумах, собираемых в 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 острых проблем, связанных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обучением и воспитанием конкретного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1704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</w:tr>
    </w:tbl>
    <w:p w:rsidR="009367D6" w:rsidRDefault="009367D6" w:rsidP="00DE4E50">
      <w:pPr>
        <w:pStyle w:val="a3"/>
        <w:spacing w:before="6"/>
        <w:ind w:left="0"/>
        <w:rPr>
          <w:sz w:val="12"/>
        </w:rPr>
      </w:pPr>
    </w:p>
    <w:p w:rsidR="009367D6" w:rsidRDefault="009367D6" w:rsidP="00DE4E50">
      <w:pPr>
        <w:pStyle w:val="3"/>
        <w:spacing w:before="92"/>
        <w:ind w:left="0"/>
      </w:pPr>
      <w:r>
        <w:t>Модуль</w:t>
      </w:r>
      <w:r>
        <w:rPr>
          <w:spacing w:val="-5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«Самоуправление»</w:t>
      </w:r>
    </w:p>
    <w:p w:rsidR="009367D6" w:rsidRDefault="009367D6" w:rsidP="00DE4E50">
      <w:pPr>
        <w:pStyle w:val="a3"/>
        <w:spacing w:before="88" w:line="259" w:lineRule="auto"/>
        <w:ind w:left="0" w:right="400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C79BB">
        <w:rPr>
          <w:spacing w:val="1"/>
        </w:rPr>
        <w:t>лицее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 достоинства, а</w:t>
      </w:r>
      <w:r>
        <w:rPr>
          <w:spacing w:val="1"/>
        </w:rPr>
        <w:t xml:space="preserve"> </w:t>
      </w:r>
      <w:r>
        <w:t>школьникам - предоставляет широкие возможности для самовыражения и самореализации. Это то, что</w:t>
      </w:r>
      <w:r>
        <w:rPr>
          <w:spacing w:val="1"/>
        </w:rPr>
        <w:t xml:space="preserve"> </w:t>
      </w:r>
      <w:r>
        <w:t>готовит их к взрослой жизни. Поскольку учащимся младших и подростковых классов не всегда 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-1"/>
        </w:rPr>
        <w:t>трансформироваться</w:t>
      </w:r>
      <w:r>
        <w:rPr>
          <w:spacing w:val="-12"/>
        </w:rPr>
        <w:t xml:space="preserve"> </w:t>
      </w:r>
      <w:r>
        <w:rPr>
          <w:spacing w:val="-1"/>
        </w:rPr>
        <w:t>(посредством</w:t>
      </w:r>
      <w:r>
        <w:rPr>
          <w:spacing w:val="-12"/>
        </w:rPr>
        <w:t xml:space="preserve"> </w:t>
      </w:r>
      <w:r>
        <w:rPr>
          <w:spacing w:val="-1"/>
        </w:rPr>
        <w:t>введения</w:t>
      </w:r>
      <w:r>
        <w:rPr>
          <w:spacing w:val="-11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педагога-куратора)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детско-взрослое</w:t>
      </w:r>
      <w:r>
        <w:rPr>
          <w:spacing w:val="-12"/>
        </w:rPr>
        <w:t xml:space="preserve"> </w:t>
      </w:r>
      <w:r>
        <w:t>самоуправление.</w:t>
      </w:r>
    </w:p>
    <w:p w:rsidR="009367D6" w:rsidRDefault="009367D6" w:rsidP="00DE4E50">
      <w:pPr>
        <w:pStyle w:val="a3"/>
        <w:spacing w:before="60"/>
        <w:ind w:left="0"/>
        <w:jc w:val="both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 </w:t>
      </w:r>
      <w:r>
        <w:t>осуществляется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образом.</w:t>
      </w:r>
    </w:p>
    <w:p w:rsidR="009367D6" w:rsidRDefault="009367D6" w:rsidP="00DE4E50">
      <w:pPr>
        <w:spacing w:before="74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уровне</w:t>
      </w:r>
      <w:r w:rsidR="00F8407C">
        <w:rPr>
          <w:sz w:val="24"/>
          <w:u w:val="single"/>
        </w:rPr>
        <w:t xml:space="preserve"> шк</w:t>
      </w:r>
      <w:r w:rsidR="00E01299">
        <w:rPr>
          <w:sz w:val="24"/>
          <w:u w:val="single"/>
        </w:rPr>
        <w:t>о</w:t>
      </w:r>
      <w:r w:rsidR="00F8407C">
        <w:rPr>
          <w:sz w:val="24"/>
          <w:u w:val="single"/>
        </w:rPr>
        <w:t>лы</w:t>
      </w:r>
      <w:r>
        <w:rPr>
          <w:sz w:val="24"/>
          <w:u w:val="single"/>
        </w:rPr>
        <w:t>:</w:t>
      </w:r>
    </w:p>
    <w:p w:rsidR="009367D6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before="74" w:line="256" w:lineRule="auto"/>
        <w:ind w:left="0" w:right="401" w:firstLine="0"/>
        <w:jc w:val="both"/>
      </w:pPr>
      <w:r>
        <w:t>через деятельность</w:t>
      </w:r>
      <w:r w:rsidR="00F8407C">
        <w:t xml:space="preserve"> ШУС</w:t>
      </w:r>
      <w:r>
        <w:t>, создаваемого для учета мнения обучающихся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интересы;</w:t>
      </w:r>
    </w:p>
    <w:p w:rsidR="009367D6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line="260" w:lineRule="exact"/>
        <w:ind w:left="0" w:firstLine="0"/>
        <w:jc w:val="both"/>
      </w:pPr>
      <w:r>
        <w:t>через</w:t>
      </w:r>
      <w:r>
        <w:rPr>
          <w:spacing w:val="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старост,</w:t>
      </w:r>
      <w:r>
        <w:rPr>
          <w:spacing w:val="2"/>
        </w:rPr>
        <w:t xml:space="preserve"> </w:t>
      </w:r>
      <w:r>
        <w:t>объединяющего</w:t>
      </w:r>
      <w:r>
        <w:rPr>
          <w:spacing w:val="2"/>
        </w:rPr>
        <w:t xml:space="preserve"> </w:t>
      </w:r>
      <w:r>
        <w:t>старост</w:t>
      </w:r>
      <w:r>
        <w:rPr>
          <w:spacing w:val="2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облегчения</w:t>
      </w:r>
      <w:r>
        <w:rPr>
          <w:spacing w:val="2"/>
        </w:rPr>
        <w:t xml:space="preserve"> </w:t>
      </w:r>
      <w:r>
        <w:t>распространения</w:t>
      </w:r>
    </w:p>
    <w:p w:rsidR="009367D6" w:rsidRDefault="009367D6" w:rsidP="00DE4E50">
      <w:pPr>
        <w:pStyle w:val="a3"/>
        <w:spacing w:before="16"/>
        <w:ind w:left="0"/>
        <w:jc w:val="both"/>
      </w:pP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коллективов;</w:t>
      </w:r>
    </w:p>
    <w:p w:rsidR="009367D6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before="2" w:line="256" w:lineRule="auto"/>
        <w:ind w:left="0" w:right="404" w:firstLine="0"/>
        <w:jc w:val="both"/>
      </w:pP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инициирующего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proofErr w:type="spellStart"/>
      <w:r>
        <w:t>флешмобов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9367D6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line="260" w:lineRule="exact"/>
        <w:ind w:left="0" w:firstLine="0"/>
        <w:jc w:val="both"/>
      </w:pPr>
      <w:r>
        <w:t>через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творческих</w:t>
      </w:r>
      <w:r>
        <w:rPr>
          <w:spacing w:val="27"/>
        </w:rPr>
        <w:t xml:space="preserve"> </w:t>
      </w:r>
      <w:r>
        <w:t>советов</w:t>
      </w:r>
      <w:r>
        <w:rPr>
          <w:spacing w:val="27"/>
        </w:rPr>
        <w:t xml:space="preserve"> </w:t>
      </w:r>
      <w:r>
        <w:t>дела,</w:t>
      </w:r>
      <w:r>
        <w:rPr>
          <w:spacing w:val="27"/>
        </w:rPr>
        <w:t xml:space="preserve"> </w:t>
      </w:r>
      <w:r>
        <w:t>отвечающих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проведение</w:t>
      </w:r>
      <w:r>
        <w:rPr>
          <w:spacing w:val="26"/>
        </w:rPr>
        <w:t xml:space="preserve"> </w:t>
      </w:r>
      <w:r>
        <w:t>тех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конкретных</w:t>
      </w:r>
    </w:p>
    <w:p w:rsidR="009367D6" w:rsidRDefault="009367D6" w:rsidP="00DE4E50">
      <w:pPr>
        <w:pStyle w:val="a3"/>
        <w:spacing w:before="17"/>
        <w:ind w:left="0"/>
        <w:jc w:val="both"/>
      </w:pPr>
      <w:r>
        <w:t>мероприятий,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вечеров,</w:t>
      </w:r>
      <w:r>
        <w:rPr>
          <w:spacing w:val="-4"/>
        </w:rPr>
        <w:t xml:space="preserve"> </w:t>
      </w:r>
      <w:r>
        <w:t>акций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т.п.;</w:t>
      </w:r>
    </w:p>
    <w:p w:rsidR="009367D6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before="2" w:line="259" w:lineRule="auto"/>
        <w:ind w:left="0" w:right="403" w:firstLine="0"/>
        <w:jc w:val="both"/>
      </w:pPr>
      <w:r>
        <w:t>через деятельность созданной из наиболее авторитетных старшеклассников и курируемой школьным</w:t>
      </w:r>
      <w:r>
        <w:rPr>
          <w:spacing w:val="1"/>
        </w:rPr>
        <w:t xml:space="preserve"> </w:t>
      </w:r>
      <w:r>
        <w:t>психологом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в</w:t>
      </w:r>
      <w:r w:rsidR="00F8407C">
        <w:rPr>
          <w:spacing w:val="-1"/>
        </w:rPr>
        <w:t xml:space="preserve"> школе</w:t>
      </w:r>
      <w:r>
        <w:t>.</w:t>
      </w:r>
    </w:p>
    <w:p w:rsidR="009367D6" w:rsidRDefault="009367D6" w:rsidP="00DE4E50">
      <w:pPr>
        <w:pStyle w:val="2"/>
        <w:spacing w:before="38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классов:</w:t>
      </w:r>
    </w:p>
    <w:p w:rsidR="009367D6" w:rsidRDefault="009367D6" w:rsidP="00DE4E50">
      <w:pPr>
        <w:pStyle w:val="a6"/>
        <w:numPr>
          <w:ilvl w:val="0"/>
          <w:numId w:val="6"/>
        </w:numPr>
        <w:tabs>
          <w:tab w:val="left" w:pos="676"/>
        </w:tabs>
        <w:spacing w:before="74" w:line="256" w:lineRule="auto"/>
        <w:ind w:left="0" w:right="406" w:firstLine="0"/>
        <w:jc w:val="both"/>
      </w:pPr>
      <w:r>
        <w:t>через деятельность выборных по инициативе и предложениям учащихся класса лидеров (например,</w:t>
      </w:r>
      <w:r>
        <w:rPr>
          <w:spacing w:val="1"/>
        </w:rPr>
        <w:t xml:space="preserve"> </w:t>
      </w:r>
      <w:r>
        <w:t>старост, дежурных командиров), представляющих интересы класса в общешкольных делах и призванных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руководителей;</w:t>
      </w:r>
    </w:p>
    <w:p w:rsidR="009367D6" w:rsidRDefault="009367D6" w:rsidP="00DE4E50">
      <w:pPr>
        <w:pStyle w:val="a6"/>
        <w:numPr>
          <w:ilvl w:val="0"/>
          <w:numId w:val="6"/>
        </w:numPr>
        <w:tabs>
          <w:tab w:val="left" w:pos="676"/>
        </w:tabs>
        <w:spacing w:line="260" w:lineRule="exact"/>
        <w:ind w:left="0" w:firstLine="0"/>
        <w:jc w:val="both"/>
      </w:pPr>
      <w:r>
        <w:rPr>
          <w:spacing w:val="-1"/>
        </w:rPr>
        <w:t>через</w:t>
      </w:r>
      <w:r>
        <w:rPr>
          <w:spacing w:val="-11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выборных</w:t>
      </w:r>
      <w:r>
        <w:rPr>
          <w:spacing w:val="-11"/>
        </w:rPr>
        <w:t xml:space="preserve"> </w:t>
      </w:r>
      <w:r>
        <w:rPr>
          <w:spacing w:val="-1"/>
        </w:rPr>
        <w:t>органов</w:t>
      </w:r>
      <w:r>
        <w:rPr>
          <w:spacing w:val="-12"/>
        </w:rPr>
        <w:t xml:space="preserve"> </w:t>
      </w:r>
      <w:r>
        <w:rPr>
          <w:spacing w:val="-1"/>
        </w:rPr>
        <w:t>самоуправления,</w:t>
      </w:r>
      <w:r>
        <w:rPr>
          <w:spacing w:val="-11"/>
        </w:rPr>
        <w:t xml:space="preserve"> </w:t>
      </w:r>
      <w:r>
        <w:t>отвечающих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работы</w:t>
      </w:r>
    </w:p>
    <w:p w:rsidR="009367D6" w:rsidRDefault="009367D6" w:rsidP="00DE4E50">
      <w:pPr>
        <w:pStyle w:val="a3"/>
        <w:spacing w:before="17"/>
        <w:ind w:left="0"/>
        <w:jc w:val="both"/>
      </w:pPr>
      <w:r>
        <w:t>класса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штаб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штаб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дел);</w:t>
      </w:r>
    </w:p>
    <w:p w:rsidR="009367D6" w:rsidRDefault="009367D6" w:rsidP="00DE4E50">
      <w:pPr>
        <w:pStyle w:val="a6"/>
        <w:numPr>
          <w:ilvl w:val="0"/>
          <w:numId w:val="6"/>
        </w:numPr>
        <w:tabs>
          <w:tab w:val="left" w:pos="676"/>
        </w:tabs>
        <w:spacing w:before="2" w:line="256" w:lineRule="auto"/>
        <w:ind w:left="0" w:right="398" w:firstLine="0"/>
        <w:jc w:val="both"/>
      </w:pPr>
      <w:r>
        <w:t>через организацию на принципах самоуправления жизни детских групп, отправляющихся в походы,</w:t>
      </w:r>
      <w:r>
        <w:rPr>
          <w:spacing w:val="1"/>
        </w:rPr>
        <w:t xml:space="preserve"> </w:t>
      </w:r>
      <w:r>
        <w:rPr>
          <w:spacing w:val="-1"/>
        </w:rPr>
        <w:t>экспедиции,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экскурсии,</w:t>
      </w:r>
      <w:r>
        <w:rPr>
          <w:spacing w:val="-13"/>
        </w:rPr>
        <w:t xml:space="preserve"> </w:t>
      </w:r>
      <w:r>
        <w:t>осуществляемую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распределяемых</w:t>
      </w:r>
      <w:r>
        <w:rPr>
          <w:spacing w:val="-13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должностей.</w:t>
      </w:r>
    </w:p>
    <w:p w:rsidR="009367D6" w:rsidRDefault="009367D6" w:rsidP="00DE4E50">
      <w:pPr>
        <w:pStyle w:val="2"/>
        <w:spacing w:before="41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уровне:</w:t>
      </w:r>
    </w:p>
    <w:p w:rsidR="009367D6" w:rsidRDefault="009367D6" w:rsidP="00DE4E50">
      <w:pPr>
        <w:pStyle w:val="a6"/>
        <w:numPr>
          <w:ilvl w:val="1"/>
          <w:numId w:val="6"/>
        </w:numPr>
        <w:tabs>
          <w:tab w:val="left" w:pos="1298"/>
        </w:tabs>
        <w:spacing w:before="79" w:line="254" w:lineRule="auto"/>
        <w:ind w:left="0" w:right="406" w:firstLine="0"/>
        <w:jc w:val="both"/>
        <w:rPr>
          <w:sz w:val="24"/>
        </w:rPr>
      </w:pP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1"/>
        </w:rPr>
        <w:t xml:space="preserve"> </w:t>
      </w:r>
      <w:r>
        <w:t>дел;</w:t>
      </w:r>
    </w:p>
    <w:p w:rsidR="009367D6" w:rsidRDefault="009367D6" w:rsidP="00DE4E50">
      <w:pPr>
        <w:pStyle w:val="a6"/>
        <w:numPr>
          <w:ilvl w:val="1"/>
          <w:numId w:val="6"/>
        </w:numPr>
        <w:tabs>
          <w:tab w:val="left" w:pos="1298"/>
        </w:tabs>
        <w:spacing w:line="259" w:lineRule="auto"/>
        <w:ind w:left="0" w:right="404" w:firstLine="0"/>
        <w:jc w:val="both"/>
        <w:rPr>
          <w:sz w:val="24"/>
        </w:rPr>
      </w:pPr>
      <w:proofErr w:type="gramStart"/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взявшими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чистотой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уходом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t>комнатой,</w:t>
      </w:r>
      <w:r>
        <w:rPr>
          <w:spacing w:val="-3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  <w:proofErr w:type="gramEnd"/>
    </w:p>
    <w:p w:rsidR="009367D6" w:rsidRDefault="009367D6" w:rsidP="00DE4E50">
      <w:pPr>
        <w:pStyle w:val="a6"/>
        <w:numPr>
          <w:ilvl w:val="1"/>
          <w:numId w:val="6"/>
        </w:numPr>
        <w:tabs>
          <w:tab w:val="left" w:pos="934"/>
        </w:tabs>
        <w:spacing w:line="261" w:lineRule="auto"/>
        <w:ind w:left="0" w:right="400" w:firstLine="0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2D76">
        <w:rPr>
          <w:spacing w:val="1"/>
        </w:rPr>
        <w:t>лицее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 достоинства, а</w:t>
      </w:r>
      <w:r>
        <w:rPr>
          <w:spacing w:val="1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2"/>
        </w:rPr>
        <w:t xml:space="preserve"> </w:t>
      </w:r>
      <w:r>
        <w:t>широкие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самореализации.</w:t>
      </w:r>
    </w:p>
    <w:p w:rsidR="009367D6" w:rsidRDefault="009367D6" w:rsidP="00DE4E50">
      <w:pPr>
        <w:pStyle w:val="a3"/>
        <w:spacing w:before="57"/>
        <w:ind w:left="0"/>
        <w:jc w:val="both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9367D6" w:rsidRDefault="009367D6" w:rsidP="00DE4E50">
      <w:pPr>
        <w:pStyle w:val="3"/>
        <w:spacing w:before="20"/>
        <w:ind w:left="0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 w:rsidR="00E01299">
        <w:rPr>
          <w:spacing w:val="-4"/>
        </w:rPr>
        <w:t>школы</w:t>
      </w:r>
      <w:r w:rsidR="00B22D76">
        <w:rPr>
          <w:spacing w:val="-4"/>
        </w:rPr>
        <w:t>: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6"/>
        </w:tabs>
        <w:spacing w:before="5" w:line="259" w:lineRule="auto"/>
        <w:ind w:left="0" w:right="403" w:firstLine="0"/>
        <w:jc w:val="both"/>
      </w:pPr>
      <w:r>
        <w:t>через деятельность Совета старшеклассников, объединяющего лидеров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: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6"/>
        </w:tabs>
        <w:spacing w:line="217" w:lineRule="exact"/>
        <w:ind w:left="0" w:firstLine="0"/>
        <w:jc w:val="both"/>
      </w:pPr>
      <w:r>
        <w:t>планировании,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акций,</w:t>
      </w:r>
      <w:r>
        <w:rPr>
          <w:spacing w:val="-4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9367D6" w:rsidRDefault="009367D6" w:rsidP="00DE4E50">
      <w:pPr>
        <w:pStyle w:val="a3"/>
        <w:spacing w:line="246" w:lineRule="exact"/>
        <w:ind w:left="0"/>
      </w:pPr>
      <w:r>
        <w:t>направлениям: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2"/>
        <w:ind w:left="0" w:firstLine="0"/>
      </w:pPr>
      <w:r>
        <w:rPr>
          <w:i/>
          <w:sz w:val="24"/>
        </w:rPr>
        <w:t>познавательная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69"/>
          <w:sz w:val="2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«Предметные</w:t>
      </w:r>
      <w:r>
        <w:rPr>
          <w:spacing w:val="74"/>
        </w:rPr>
        <w:t xml:space="preserve"> </w:t>
      </w:r>
      <w:r>
        <w:t>недели»,</w:t>
      </w:r>
      <w:r>
        <w:rPr>
          <w:spacing w:val="75"/>
        </w:rPr>
        <w:t xml:space="preserve"> </w:t>
      </w:r>
      <w:proofErr w:type="spellStart"/>
      <w:r>
        <w:t>интеллектульные</w:t>
      </w:r>
      <w:proofErr w:type="spellEnd"/>
      <w:r>
        <w:rPr>
          <w:spacing w:val="74"/>
        </w:rPr>
        <w:t xml:space="preserve"> </w:t>
      </w:r>
      <w:r>
        <w:t>игры,</w:t>
      </w:r>
      <w:r>
        <w:rPr>
          <w:spacing w:val="74"/>
        </w:rPr>
        <w:t xml:space="preserve"> </w:t>
      </w:r>
      <w:r>
        <w:t>музыкальные</w:t>
      </w:r>
    </w:p>
    <w:p w:rsidR="009367D6" w:rsidRDefault="009367D6" w:rsidP="00DE4E50">
      <w:pPr>
        <w:sectPr w:rsidR="009367D6" w:rsidSect="00DE4E50">
          <w:pgSz w:w="11900" w:h="16840"/>
          <w:pgMar w:top="840" w:right="560" w:bottom="280" w:left="740" w:header="720" w:footer="720" w:gutter="0"/>
          <w:cols w:space="720"/>
        </w:sectPr>
      </w:pPr>
    </w:p>
    <w:p w:rsidR="009367D6" w:rsidRDefault="00B22D76" w:rsidP="00DE4E50">
      <w:pPr>
        <w:pStyle w:val="a3"/>
        <w:spacing w:before="70"/>
        <w:ind w:left="0"/>
      </w:pPr>
      <w:r>
        <w:lastRenderedPageBreak/>
        <w:t xml:space="preserve">переменки </w:t>
      </w:r>
      <w:r w:rsidR="009367D6">
        <w:t>и</w:t>
      </w:r>
      <w:r w:rsidR="009367D6">
        <w:rPr>
          <w:spacing w:val="-3"/>
        </w:rPr>
        <w:t xml:space="preserve"> </w:t>
      </w:r>
      <w:r w:rsidR="009367D6">
        <w:t>др.;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11" w:line="261" w:lineRule="auto"/>
        <w:ind w:left="0" w:right="403" w:firstLine="0"/>
      </w:pPr>
      <w:r>
        <w:rPr>
          <w:i/>
          <w:sz w:val="24"/>
        </w:rPr>
        <w:t>спортивно-оздоровительная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32"/>
          <w:sz w:val="24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общешкольные</w:t>
      </w:r>
      <w:r>
        <w:rPr>
          <w:spacing w:val="41"/>
        </w:rPr>
        <w:t xml:space="preserve"> </w:t>
      </w:r>
      <w:r>
        <w:t>«Дни</w:t>
      </w:r>
      <w:r>
        <w:rPr>
          <w:spacing w:val="41"/>
        </w:rPr>
        <w:t xml:space="preserve"> </w:t>
      </w:r>
      <w:r>
        <w:t>здоровья»,</w:t>
      </w:r>
      <w:r>
        <w:rPr>
          <w:spacing w:val="41"/>
        </w:rPr>
        <w:t xml:space="preserve"> </w:t>
      </w:r>
      <w:r>
        <w:t>«Спортивные</w:t>
      </w:r>
      <w:r>
        <w:rPr>
          <w:spacing w:val="-52"/>
        </w:rPr>
        <w:t xml:space="preserve"> </w:t>
      </w:r>
      <w:r>
        <w:t>соревнования»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line="260" w:lineRule="exact"/>
        <w:ind w:left="0" w:firstLine="0"/>
      </w:pPr>
      <w:r>
        <w:rPr>
          <w:i/>
          <w:sz w:val="24"/>
        </w:rPr>
        <w:t>художественное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7"/>
          <w:sz w:val="24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«Дети</w:t>
      </w:r>
      <w:r>
        <w:rPr>
          <w:spacing w:val="-3"/>
        </w:rPr>
        <w:t xml:space="preserve"> </w:t>
      </w:r>
      <w:r>
        <w:t>рисуют</w:t>
      </w:r>
      <w:r>
        <w:rPr>
          <w:spacing w:val="-3"/>
        </w:rPr>
        <w:t xml:space="preserve"> </w:t>
      </w:r>
      <w:r>
        <w:t>мир!»,</w:t>
      </w:r>
      <w:r>
        <w:rPr>
          <w:spacing w:val="-4"/>
        </w:rPr>
        <w:t xml:space="preserve"> </w:t>
      </w:r>
      <w:r>
        <w:t>фестиваль</w:t>
      </w:r>
      <w:r>
        <w:rPr>
          <w:spacing w:val="-3"/>
        </w:rPr>
        <w:t xml:space="preserve"> </w:t>
      </w:r>
      <w:r>
        <w:t>«Звездочки</w:t>
      </w:r>
      <w:r w:rsidR="00B22D76">
        <w:t xml:space="preserve">  лицея</w:t>
      </w:r>
      <w:r>
        <w:t>»</w:t>
      </w:r>
      <w:r>
        <w:rPr>
          <w:spacing w:val="4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line="275" w:lineRule="exact"/>
        <w:ind w:left="0" w:firstLine="0"/>
      </w:pPr>
      <w:r>
        <w:rPr>
          <w:i/>
          <w:sz w:val="24"/>
        </w:rPr>
        <w:t>проблемно-ценностное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0"/>
          <w:sz w:val="24"/>
        </w:rPr>
        <w:t xml:space="preserve"> </w:t>
      </w:r>
      <w:r>
        <w:t>всероссийские</w:t>
      </w:r>
      <w:r>
        <w:rPr>
          <w:spacing w:val="-4"/>
        </w:rPr>
        <w:t xml:space="preserve"> </w:t>
      </w:r>
      <w:r>
        <w:t>акции,</w:t>
      </w:r>
      <w:r>
        <w:rPr>
          <w:spacing w:val="-5"/>
        </w:rPr>
        <w:t xml:space="preserve"> </w:t>
      </w:r>
      <w:r>
        <w:t>благотворительная</w:t>
      </w:r>
      <w:r>
        <w:rPr>
          <w:spacing w:val="-5"/>
        </w:rPr>
        <w:t xml:space="preserve"> </w:t>
      </w:r>
      <w:r>
        <w:t>«Ярмарка</w:t>
      </w:r>
      <w:r>
        <w:rPr>
          <w:spacing w:val="-4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дел»,</w:t>
      </w:r>
    </w:p>
    <w:p w:rsidR="009367D6" w:rsidRDefault="009367D6" w:rsidP="00DE4E50">
      <w:pPr>
        <w:pStyle w:val="a3"/>
        <w:spacing w:before="16"/>
        <w:ind w:left="0"/>
      </w:pPr>
      <w:r>
        <w:t>«Доброе</w:t>
      </w:r>
      <w:r>
        <w:rPr>
          <w:spacing w:val="-4"/>
        </w:rPr>
        <w:t xml:space="preserve"> </w:t>
      </w:r>
      <w:r>
        <w:t>сердце»,</w:t>
      </w:r>
      <w:r>
        <w:rPr>
          <w:spacing w:val="-3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9367D6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2"/>
        <w:ind w:left="0" w:firstLine="0"/>
      </w:pPr>
      <w:r>
        <w:rPr>
          <w:i/>
          <w:sz w:val="24"/>
        </w:rPr>
        <w:t>краеведческая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1"/>
          <w:sz w:val="24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игра</w:t>
      </w:r>
      <w:r>
        <w:rPr>
          <w:spacing w:val="15"/>
        </w:rPr>
        <w:t xml:space="preserve"> </w:t>
      </w:r>
      <w:r>
        <w:t>«Путешествие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родному</w:t>
      </w:r>
      <w:r>
        <w:rPr>
          <w:spacing w:val="16"/>
        </w:rPr>
        <w:t xml:space="preserve"> </w:t>
      </w:r>
      <w:r>
        <w:t>городу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пригородам»,</w:t>
      </w:r>
      <w:r>
        <w:rPr>
          <w:spacing w:val="16"/>
        </w:rPr>
        <w:t xml:space="preserve"> </w:t>
      </w:r>
      <w:r>
        <w:t>праздник</w:t>
      </w:r>
      <w:r>
        <w:rPr>
          <w:spacing w:val="16"/>
        </w:rPr>
        <w:t xml:space="preserve"> </w:t>
      </w:r>
      <w:proofErr w:type="gramStart"/>
      <w:r>
        <w:t>к</w:t>
      </w:r>
      <w:proofErr w:type="gramEnd"/>
    </w:p>
    <w:p w:rsidR="009367D6" w:rsidRPr="00E01299" w:rsidRDefault="009367D6" w:rsidP="00DE4E50">
      <w:pPr>
        <w:pStyle w:val="a3"/>
        <w:spacing w:before="17"/>
        <w:ind w:left="0"/>
        <w:jc w:val="both"/>
      </w:pPr>
      <w:r w:rsidRPr="00E01299">
        <w:t>«Международному</w:t>
      </w:r>
      <w:r w:rsidRPr="00E01299">
        <w:rPr>
          <w:spacing w:val="-4"/>
        </w:rPr>
        <w:t xml:space="preserve"> </w:t>
      </w:r>
      <w:r w:rsidRPr="00E01299">
        <w:t>Дню</w:t>
      </w:r>
      <w:r w:rsidRPr="00E01299">
        <w:rPr>
          <w:spacing w:val="-3"/>
        </w:rPr>
        <w:t xml:space="preserve"> </w:t>
      </w:r>
      <w:r w:rsidRPr="00E01299">
        <w:t>семьи»</w:t>
      </w:r>
      <w:r w:rsidRPr="00E01299">
        <w:rPr>
          <w:spacing w:val="-3"/>
        </w:rPr>
        <w:t xml:space="preserve"> </w:t>
      </w:r>
      <w:r w:rsidRPr="00E01299">
        <w:t>и</w:t>
      </w:r>
      <w:r w:rsidRPr="00E01299">
        <w:rPr>
          <w:spacing w:val="-3"/>
        </w:rPr>
        <w:t xml:space="preserve"> </w:t>
      </w:r>
      <w:r w:rsidRPr="00E01299">
        <w:t>др.;</w:t>
      </w:r>
    </w:p>
    <w:p w:rsidR="009367D6" w:rsidRPr="00E01299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9" w:line="256" w:lineRule="auto"/>
        <w:ind w:left="0" w:right="403" w:firstLine="0"/>
        <w:jc w:val="both"/>
      </w:pPr>
      <w:r w:rsidRPr="00E01299">
        <w:t>организации</w:t>
      </w:r>
      <w:r w:rsidRPr="00E01299">
        <w:rPr>
          <w:spacing w:val="16"/>
        </w:rPr>
        <w:t xml:space="preserve"> </w:t>
      </w:r>
      <w:r w:rsidRPr="00E01299">
        <w:t>дежурства</w:t>
      </w:r>
      <w:r w:rsidRPr="00E01299">
        <w:rPr>
          <w:spacing w:val="16"/>
        </w:rPr>
        <w:t xml:space="preserve"> </w:t>
      </w:r>
      <w:r w:rsidRPr="00E01299">
        <w:t>в</w:t>
      </w:r>
      <w:r w:rsidRPr="00E01299">
        <w:rPr>
          <w:spacing w:val="16"/>
        </w:rPr>
        <w:t xml:space="preserve"> </w:t>
      </w:r>
      <w:r w:rsidR="00F8407C" w:rsidRPr="00E01299">
        <w:rPr>
          <w:spacing w:val="16"/>
        </w:rPr>
        <w:t>школе</w:t>
      </w:r>
      <w:r w:rsidRPr="00E01299">
        <w:t>:</w:t>
      </w:r>
      <w:r w:rsidRPr="00E01299">
        <w:rPr>
          <w:spacing w:val="16"/>
        </w:rPr>
        <w:t xml:space="preserve"> </w:t>
      </w:r>
      <w:r w:rsidRPr="00E01299">
        <w:t>составление</w:t>
      </w:r>
      <w:r w:rsidRPr="00E01299">
        <w:rPr>
          <w:spacing w:val="16"/>
        </w:rPr>
        <w:t xml:space="preserve"> </w:t>
      </w:r>
      <w:r w:rsidRPr="00E01299">
        <w:t>графика</w:t>
      </w:r>
      <w:r w:rsidRPr="00E01299">
        <w:rPr>
          <w:spacing w:val="16"/>
        </w:rPr>
        <w:t xml:space="preserve"> </w:t>
      </w:r>
      <w:r w:rsidRPr="00E01299">
        <w:t>дежурства,</w:t>
      </w:r>
      <w:r w:rsidRPr="00E01299">
        <w:rPr>
          <w:spacing w:val="16"/>
        </w:rPr>
        <w:t xml:space="preserve"> </w:t>
      </w:r>
      <w:r w:rsidRPr="00E01299">
        <w:t>определение</w:t>
      </w:r>
      <w:r w:rsidRPr="00E01299">
        <w:rPr>
          <w:spacing w:val="16"/>
        </w:rPr>
        <w:t xml:space="preserve"> </w:t>
      </w:r>
      <w:r w:rsidRPr="00E01299">
        <w:t>обязанностей</w:t>
      </w:r>
      <w:r w:rsidRPr="00E01299">
        <w:rPr>
          <w:spacing w:val="-52"/>
        </w:rPr>
        <w:t xml:space="preserve"> </w:t>
      </w:r>
      <w:r w:rsidRPr="00E01299">
        <w:t>дежурных,</w:t>
      </w:r>
      <w:r w:rsidRPr="00E01299">
        <w:rPr>
          <w:spacing w:val="-2"/>
        </w:rPr>
        <w:t xml:space="preserve"> </w:t>
      </w:r>
      <w:r w:rsidRPr="00E01299">
        <w:t>контроль</w:t>
      </w:r>
      <w:r w:rsidRPr="00E01299">
        <w:rPr>
          <w:spacing w:val="-1"/>
        </w:rPr>
        <w:t xml:space="preserve"> </w:t>
      </w:r>
      <w:r w:rsidRPr="00E01299">
        <w:t>и оценивание</w:t>
      </w:r>
      <w:r w:rsidRPr="00E01299">
        <w:rPr>
          <w:spacing w:val="-2"/>
        </w:rPr>
        <w:t xml:space="preserve"> </w:t>
      </w:r>
      <w:r w:rsidRPr="00E01299">
        <w:t>дежурного</w:t>
      </w:r>
      <w:r w:rsidRPr="00E01299">
        <w:rPr>
          <w:spacing w:val="-1"/>
        </w:rPr>
        <w:t xml:space="preserve"> </w:t>
      </w:r>
      <w:r w:rsidRPr="00E01299">
        <w:t>класса</w:t>
      </w:r>
      <w:r w:rsidRPr="00E01299">
        <w:rPr>
          <w:spacing w:val="-1"/>
        </w:rPr>
        <w:t xml:space="preserve"> </w:t>
      </w:r>
      <w:r w:rsidRPr="00E01299">
        <w:t>и</w:t>
      </w:r>
      <w:r w:rsidRPr="00E01299">
        <w:rPr>
          <w:spacing w:val="-1"/>
        </w:rPr>
        <w:t xml:space="preserve"> </w:t>
      </w:r>
      <w:r w:rsidRPr="00E01299">
        <w:t>т.д.;</w:t>
      </w:r>
    </w:p>
    <w:p w:rsidR="009367D6" w:rsidRPr="00E01299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  <w:tab w:val="left" w:pos="10313"/>
        </w:tabs>
        <w:spacing w:line="256" w:lineRule="auto"/>
        <w:ind w:left="0" w:right="110" w:firstLine="0"/>
        <w:jc w:val="both"/>
      </w:pPr>
      <w:proofErr w:type="gramStart"/>
      <w:r w:rsidRPr="00E01299">
        <w:t>принятии</w:t>
      </w:r>
      <w:proofErr w:type="gramEnd"/>
      <w:r w:rsidRPr="00E01299">
        <w:rPr>
          <w:spacing w:val="21"/>
        </w:rPr>
        <w:t xml:space="preserve"> </w:t>
      </w:r>
      <w:r w:rsidRPr="00E01299">
        <w:t>административных</w:t>
      </w:r>
      <w:r w:rsidRPr="00E01299">
        <w:rPr>
          <w:spacing w:val="21"/>
        </w:rPr>
        <w:t xml:space="preserve"> </w:t>
      </w:r>
      <w:r w:rsidRPr="00E01299">
        <w:t>решений,</w:t>
      </w:r>
      <w:r w:rsidRPr="00E01299">
        <w:rPr>
          <w:spacing w:val="22"/>
        </w:rPr>
        <w:t xml:space="preserve"> </w:t>
      </w:r>
      <w:r w:rsidRPr="00E01299">
        <w:t>затрагивающих</w:t>
      </w:r>
      <w:r w:rsidRPr="00E01299">
        <w:rPr>
          <w:spacing w:val="21"/>
        </w:rPr>
        <w:t xml:space="preserve"> </w:t>
      </w:r>
      <w:r w:rsidRPr="00E01299">
        <w:t>права</w:t>
      </w:r>
      <w:r w:rsidRPr="00E01299">
        <w:rPr>
          <w:spacing w:val="21"/>
        </w:rPr>
        <w:t xml:space="preserve"> </w:t>
      </w:r>
      <w:r w:rsidRPr="00E01299">
        <w:t>и</w:t>
      </w:r>
      <w:r w:rsidRPr="00E01299">
        <w:rPr>
          <w:spacing w:val="21"/>
        </w:rPr>
        <w:t xml:space="preserve"> </w:t>
      </w:r>
      <w:r w:rsidRPr="00E01299">
        <w:t>интересы</w:t>
      </w:r>
      <w:r w:rsidRPr="00E01299">
        <w:rPr>
          <w:spacing w:val="21"/>
        </w:rPr>
        <w:t xml:space="preserve"> </w:t>
      </w:r>
      <w:r w:rsidRPr="00E01299">
        <w:t>обучающихся:</w:t>
      </w:r>
      <w:r w:rsidRPr="00E01299">
        <w:rPr>
          <w:spacing w:val="22"/>
        </w:rPr>
        <w:t xml:space="preserve"> </w:t>
      </w:r>
      <w:r w:rsidRPr="00E01299">
        <w:t>работа</w:t>
      </w:r>
      <w:r w:rsidRPr="00E01299">
        <w:rPr>
          <w:spacing w:val="-52"/>
        </w:rPr>
        <w:t xml:space="preserve"> </w:t>
      </w:r>
      <w:r w:rsidRPr="00E01299">
        <w:t>школьных</w:t>
      </w:r>
      <w:r w:rsidRPr="00E01299">
        <w:rPr>
          <w:spacing w:val="-2"/>
        </w:rPr>
        <w:t xml:space="preserve"> </w:t>
      </w:r>
      <w:r w:rsidRPr="00E01299">
        <w:t>СМИ:</w:t>
      </w:r>
      <w:r w:rsidRPr="00E01299">
        <w:rPr>
          <w:spacing w:val="-1"/>
        </w:rPr>
        <w:t xml:space="preserve"> </w:t>
      </w:r>
      <w:r w:rsidRPr="00E01299">
        <w:t>газета</w:t>
      </w:r>
      <w:r w:rsidRPr="00E01299">
        <w:rPr>
          <w:spacing w:val="-1"/>
        </w:rPr>
        <w:t xml:space="preserve"> </w:t>
      </w:r>
      <w:r w:rsidRPr="00E01299">
        <w:t>и</w:t>
      </w:r>
      <w:r w:rsidRPr="00E01299">
        <w:rPr>
          <w:spacing w:val="-1"/>
        </w:rPr>
        <w:t xml:space="preserve"> </w:t>
      </w:r>
      <w:r w:rsidRPr="00E01299">
        <w:t>др.</w:t>
      </w:r>
    </w:p>
    <w:p w:rsidR="009367D6" w:rsidRPr="00E01299" w:rsidRDefault="009367D6" w:rsidP="00DE4E50">
      <w:pPr>
        <w:pStyle w:val="3"/>
        <w:tabs>
          <w:tab w:val="left" w:pos="10313"/>
        </w:tabs>
        <w:spacing w:line="261" w:lineRule="exact"/>
        <w:ind w:left="0" w:right="110"/>
        <w:rPr>
          <w:b w:val="0"/>
          <w:sz w:val="24"/>
        </w:rPr>
      </w:pPr>
      <w:r w:rsidRPr="00E01299">
        <w:t>На</w:t>
      </w:r>
      <w:r w:rsidRPr="00E01299">
        <w:rPr>
          <w:spacing w:val="-3"/>
        </w:rPr>
        <w:t xml:space="preserve"> </w:t>
      </w:r>
      <w:r w:rsidRPr="00E01299">
        <w:t>уровне</w:t>
      </w:r>
      <w:r w:rsidRPr="00E01299">
        <w:rPr>
          <w:spacing w:val="-3"/>
        </w:rPr>
        <w:t xml:space="preserve"> </w:t>
      </w:r>
      <w:r w:rsidRPr="00E01299">
        <w:t>классов</w:t>
      </w:r>
      <w:r w:rsidRPr="00E01299">
        <w:rPr>
          <w:b w:val="0"/>
          <w:sz w:val="24"/>
        </w:rPr>
        <w:t>:</w:t>
      </w:r>
    </w:p>
    <w:p w:rsidR="009367D6" w:rsidRPr="00E01299" w:rsidRDefault="009367D6" w:rsidP="00DE4E50">
      <w:pPr>
        <w:pStyle w:val="a3"/>
        <w:tabs>
          <w:tab w:val="left" w:pos="10313"/>
        </w:tabs>
        <w:spacing w:before="5" w:line="247" w:lineRule="auto"/>
        <w:ind w:left="0" w:right="110"/>
        <w:jc w:val="both"/>
      </w:pPr>
      <w:proofErr w:type="gramStart"/>
      <w:r w:rsidRPr="00E01299">
        <w:t>через</w:t>
      </w:r>
      <w:r w:rsidRPr="00E01299">
        <w:rPr>
          <w:spacing w:val="-12"/>
        </w:rPr>
        <w:t xml:space="preserve"> </w:t>
      </w:r>
      <w:r w:rsidRPr="00E01299">
        <w:t>деятельность</w:t>
      </w:r>
      <w:r w:rsidRPr="00E01299">
        <w:rPr>
          <w:spacing w:val="-12"/>
        </w:rPr>
        <w:t xml:space="preserve"> </w:t>
      </w:r>
      <w:r w:rsidRPr="00E01299">
        <w:t>Советов</w:t>
      </w:r>
      <w:r w:rsidRPr="00E01299">
        <w:rPr>
          <w:spacing w:val="-13"/>
        </w:rPr>
        <w:t xml:space="preserve"> </w:t>
      </w:r>
      <w:r w:rsidRPr="00E01299">
        <w:t>классов,</w:t>
      </w:r>
      <w:r w:rsidRPr="00E01299">
        <w:rPr>
          <w:spacing w:val="-11"/>
        </w:rPr>
        <w:t xml:space="preserve"> </w:t>
      </w:r>
      <w:r w:rsidRPr="00E01299">
        <w:t>из</w:t>
      </w:r>
      <w:r w:rsidRPr="00E01299">
        <w:rPr>
          <w:spacing w:val="-11"/>
        </w:rPr>
        <w:t xml:space="preserve"> </w:t>
      </w:r>
      <w:r w:rsidRPr="00E01299">
        <w:t>числа</w:t>
      </w:r>
      <w:r w:rsidRPr="00E01299">
        <w:rPr>
          <w:spacing w:val="-13"/>
        </w:rPr>
        <w:t xml:space="preserve"> </w:t>
      </w:r>
      <w:r w:rsidRPr="00E01299">
        <w:t>активистов</w:t>
      </w:r>
      <w:r w:rsidRPr="00E01299">
        <w:rPr>
          <w:spacing w:val="-12"/>
        </w:rPr>
        <w:t xml:space="preserve"> </w:t>
      </w:r>
      <w:r w:rsidRPr="00E01299">
        <w:t>класса,</w:t>
      </w:r>
      <w:r w:rsidRPr="00E01299">
        <w:rPr>
          <w:spacing w:val="-11"/>
        </w:rPr>
        <w:t xml:space="preserve"> </w:t>
      </w:r>
      <w:r w:rsidRPr="00E01299">
        <w:t>временных</w:t>
      </w:r>
      <w:r w:rsidRPr="00E01299">
        <w:rPr>
          <w:spacing w:val="-13"/>
        </w:rPr>
        <w:t xml:space="preserve"> </w:t>
      </w:r>
      <w:r w:rsidRPr="00E01299">
        <w:t>инициативных</w:t>
      </w:r>
      <w:r w:rsidRPr="00E01299">
        <w:rPr>
          <w:spacing w:val="-12"/>
        </w:rPr>
        <w:t xml:space="preserve"> </w:t>
      </w:r>
      <w:r w:rsidRPr="00E01299">
        <w:t>групп</w:t>
      </w:r>
      <w:r w:rsidRPr="00E01299">
        <w:rPr>
          <w:spacing w:val="-12"/>
        </w:rPr>
        <w:t xml:space="preserve"> </w:t>
      </w:r>
      <w:r w:rsidRPr="00E01299">
        <w:t>дела</w:t>
      </w:r>
      <w:r w:rsidRPr="00E01299">
        <w:rPr>
          <w:spacing w:val="-53"/>
        </w:rPr>
        <w:t xml:space="preserve"> </w:t>
      </w:r>
      <w:r w:rsidRPr="00E01299">
        <w:t>участвуют</w:t>
      </w:r>
      <w:r w:rsidRPr="00E01299">
        <w:rPr>
          <w:spacing w:val="1"/>
        </w:rPr>
        <w:t xml:space="preserve"> </w:t>
      </w:r>
      <w:r w:rsidRPr="00E01299">
        <w:t>в:</w:t>
      </w:r>
      <w:r w:rsidRPr="00E01299">
        <w:rPr>
          <w:spacing w:val="1"/>
        </w:rPr>
        <w:t xml:space="preserve"> </w:t>
      </w:r>
      <w:r w:rsidRPr="00E01299">
        <w:t>планировании,</w:t>
      </w:r>
      <w:r w:rsidRPr="00E01299">
        <w:rPr>
          <w:spacing w:val="1"/>
        </w:rPr>
        <w:t xml:space="preserve"> </w:t>
      </w:r>
      <w:r w:rsidRPr="00E01299">
        <w:t>организации,</w:t>
      </w:r>
      <w:r w:rsidRPr="00E01299">
        <w:rPr>
          <w:spacing w:val="1"/>
        </w:rPr>
        <w:t xml:space="preserve"> </w:t>
      </w:r>
      <w:r w:rsidRPr="00E01299">
        <w:t>проведении</w:t>
      </w:r>
      <w:r w:rsidRPr="00E01299">
        <w:rPr>
          <w:spacing w:val="1"/>
        </w:rPr>
        <w:t xml:space="preserve"> </w:t>
      </w:r>
      <w:r w:rsidRPr="00E01299">
        <w:t>и</w:t>
      </w:r>
      <w:r w:rsidRPr="00E01299">
        <w:rPr>
          <w:spacing w:val="1"/>
        </w:rPr>
        <w:t xml:space="preserve"> </w:t>
      </w:r>
      <w:r w:rsidRPr="00E01299">
        <w:t>анализе</w:t>
      </w:r>
      <w:r w:rsidRPr="00E01299">
        <w:rPr>
          <w:spacing w:val="1"/>
        </w:rPr>
        <w:t xml:space="preserve"> </w:t>
      </w:r>
      <w:r w:rsidRPr="00E01299">
        <w:t>классных</w:t>
      </w:r>
      <w:r w:rsidRPr="00E01299">
        <w:rPr>
          <w:spacing w:val="1"/>
        </w:rPr>
        <w:t xml:space="preserve"> </w:t>
      </w:r>
      <w:r w:rsidRPr="00E01299">
        <w:t>дел,</w:t>
      </w:r>
      <w:r w:rsidRPr="00E01299">
        <w:rPr>
          <w:spacing w:val="1"/>
        </w:rPr>
        <w:t xml:space="preserve"> </w:t>
      </w:r>
      <w:r w:rsidRPr="00E01299">
        <w:t>мероприятий,</w:t>
      </w:r>
      <w:r w:rsidRPr="00E01299">
        <w:rPr>
          <w:spacing w:val="1"/>
        </w:rPr>
        <w:t xml:space="preserve"> </w:t>
      </w:r>
      <w:r w:rsidRPr="00E01299">
        <w:t>акций,</w:t>
      </w:r>
      <w:r w:rsidRPr="00E01299">
        <w:rPr>
          <w:spacing w:val="1"/>
        </w:rPr>
        <w:t xml:space="preserve"> </w:t>
      </w:r>
      <w:r w:rsidRPr="00E01299">
        <w:t xml:space="preserve">конкурсов по направлениям; </w:t>
      </w:r>
      <w:r w:rsidRPr="00E01299">
        <w:rPr>
          <w:i/>
          <w:sz w:val="24"/>
        </w:rPr>
        <w:t xml:space="preserve">познавательная деятельность </w:t>
      </w:r>
      <w:r w:rsidRPr="00E01299">
        <w:rPr>
          <w:b/>
          <w:i/>
          <w:sz w:val="24"/>
        </w:rPr>
        <w:t xml:space="preserve">- </w:t>
      </w:r>
      <w:r w:rsidRPr="00E01299">
        <w:t>игра «Что?</w:t>
      </w:r>
      <w:proofErr w:type="gramEnd"/>
      <w:r w:rsidRPr="00E01299">
        <w:t xml:space="preserve"> Где? </w:t>
      </w:r>
      <w:proofErr w:type="gramStart"/>
      <w:r w:rsidRPr="00E01299">
        <w:t>Когда?», «Я поведу тебя в</w:t>
      </w:r>
      <w:r w:rsidRPr="00E01299">
        <w:rPr>
          <w:spacing w:val="1"/>
        </w:rPr>
        <w:t xml:space="preserve"> </w:t>
      </w:r>
      <w:r w:rsidRPr="00E01299">
        <w:t>музей»</w:t>
      </w:r>
      <w:r w:rsidRPr="00E01299">
        <w:rPr>
          <w:spacing w:val="1"/>
        </w:rPr>
        <w:t xml:space="preserve"> </w:t>
      </w:r>
      <w:r w:rsidRPr="00E01299">
        <w:t>и</w:t>
      </w:r>
      <w:r w:rsidRPr="00E01299">
        <w:rPr>
          <w:spacing w:val="1"/>
        </w:rPr>
        <w:t xml:space="preserve"> </w:t>
      </w:r>
      <w:r w:rsidRPr="00E01299">
        <w:t>др.;</w:t>
      </w:r>
      <w:r w:rsidRPr="00E01299">
        <w:rPr>
          <w:spacing w:val="1"/>
        </w:rPr>
        <w:t xml:space="preserve"> </w:t>
      </w:r>
      <w:r w:rsidRPr="00E01299">
        <w:rPr>
          <w:i/>
          <w:sz w:val="24"/>
        </w:rPr>
        <w:t>спортивно-оздоровительная</w:t>
      </w:r>
      <w:r w:rsidRPr="00E01299">
        <w:rPr>
          <w:i/>
          <w:spacing w:val="1"/>
          <w:sz w:val="24"/>
        </w:rPr>
        <w:t xml:space="preserve"> </w:t>
      </w:r>
      <w:r w:rsidRPr="00E01299">
        <w:rPr>
          <w:i/>
          <w:sz w:val="24"/>
        </w:rPr>
        <w:t>деятельность</w:t>
      </w:r>
      <w:r w:rsidRPr="00E01299">
        <w:rPr>
          <w:i/>
          <w:spacing w:val="1"/>
          <w:sz w:val="24"/>
        </w:rPr>
        <w:t xml:space="preserve"> </w:t>
      </w:r>
      <w:r w:rsidRPr="00E01299">
        <w:rPr>
          <w:b/>
          <w:i/>
          <w:sz w:val="24"/>
        </w:rPr>
        <w:t>-</w:t>
      </w:r>
      <w:r w:rsidRPr="00E01299">
        <w:rPr>
          <w:b/>
          <w:i/>
          <w:spacing w:val="1"/>
          <w:sz w:val="24"/>
        </w:rPr>
        <w:t xml:space="preserve"> </w:t>
      </w:r>
      <w:r w:rsidRPr="00E01299">
        <w:t>проведение</w:t>
      </w:r>
      <w:r w:rsidRPr="00E01299">
        <w:rPr>
          <w:spacing w:val="1"/>
        </w:rPr>
        <w:t xml:space="preserve"> </w:t>
      </w:r>
      <w:r w:rsidRPr="00E01299">
        <w:t>утренней</w:t>
      </w:r>
      <w:r w:rsidRPr="00E01299">
        <w:rPr>
          <w:spacing w:val="1"/>
        </w:rPr>
        <w:t xml:space="preserve"> </w:t>
      </w:r>
      <w:r w:rsidRPr="00E01299">
        <w:t>зарядки,</w:t>
      </w:r>
      <w:r w:rsidRPr="00E01299">
        <w:rPr>
          <w:spacing w:val="1"/>
        </w:rPr>
        <w:t xml:space="preserve"> </w:t>
      </w:r>
      <w:r w:rsidRPr="00E01299">
        <w:t xml:space="preserve">физкультминутки на уроках и др.; </w:t>
      </w:r>
      <w:r w:rsidRPr="00E01299">
        <w:rPr>
          <w:i/>
          <w:sz w:val="24"/>
        </w:rPr>
        <w:t xml:space="preserve">художественное творчество </w:t>
      </w:r>
      <w:r w:rsidRPr="00E01299">
        <w:t>- выставки рисунков, поделок, «День</w:t>
      </w:r>
      <w:r w:rsidRPr="00E01299">
        <w:rPr>
          <w:spacing w:val="1"/>
        </w:rPr>
        <w:t xml:space="preserve"> </w:t>
      </w:r>
      <w:r w:rsidRPr="00E01299">
        <w:t>матери»,</w:t>
      </w:r>
      <w:r w:rsidRPr="00E01299">
        <w:rPr>
          <w:spacing w:val="-2"/>
        </w:rPr>
        <w:t xml:space="preserve"> </w:t>
      </w:r>
      <w:r w:rsidRPr="00E01299">
        <w:t>и</w:t>
      </w:r>
      <w:r w:rsidRPr="00E01299">
        <w:rPr>
          <w:spacing w:val="-1"/>
        </w:rPr>
        <w:t xml:space="preserve"> </w:t>
      </w:r>
      <w:r w:rsidRPr="00E01299">
        <w:t>др.;</w:t>
      </w:r>
      <w:proofErr w:type="gramEnd"/>
    </w:p>
    <w:p w:rsidR="009367D6" w:rsidRPr="00E01299" w:rsidRDefault="009367D6" w:rsidP="00DE4E50">
      <w:pPr>
        <w:tabs>
          <w:tab w:val="left" w:pos="10313"/>
        </w:tabs>
        <w:spacing w:line="242" w:lineRule="auto"/>
        <w:ind w:right="110"/>
        <w:jc w:val="both"/>
      </w:pPr>
      <w:proofErr w:type="gramStart"/>
      <w:r w:rsidRPr="00E01299">
        <w:rPr>
          <w:i/>
          <w:sz w:val="24"/>
        </w:rPr>
        <w:t>проблемно-ценностное</w:t>
      </w:r>
      <w:r w:rsidRPr="00E01299">
        <w:rPr>
          <w:i/>
          <w:spacing w:val="1"/>
          <w:sz w:val="24"/>
        </w:rPr>
        <w:t xml:space="preserve"> </w:t>
      </w:r>
      <w:r w:rsidRPr="00E01299">
        <w:rPr>
          <w:i/>
          <w:sz w:val="24"/>
        </w:rPr>
        <w:t>общение</w:t>
      </w:r>
      <w:r w:rsidRPr="00E01299">
        <w:rPr>
          <w:i/>
          <w:spacing w:val="1"/>
          <w:sz w:val="24"/>
        </w:rPr>
        <w:t xml:space="preserve"> </w:t>
      </w:r>
      <w:r w:rsidRPr="00E01299">
        <w:rPr>
          <w:b/>
          <w:i/>
          <w:sz w:val="24"/>
        </w:rPr>
        <w:t>-</w:t>
      </w:r>
      <w:r w:rsidRPr="00E01299">
        <w:rPr>
          <w:b/>
          <w:i/>
          <w:spacing w:val="1"/>
          <w:sz w:val="24"/>
        </w:rPr>
        <w:t xml:space="preserve"> </w:t>
      </w:r>
      <w:r w:rsidRPr="00E01299">
        <w:t>«День</w:t>
      </w:r>
      <w:r w:rsidRPr="00E01299">
        <w:rPr>
          <w:spacing w:val="1"/>
        </w:rPr>
        <w:t xml:space="preserve"> </w:t>
      </w:r>
      <w:r w:rsidRPr="00E01299">
        <w:t>вежливости»,</w:t>
      </w:r>
      <w:r w:rsidRPr="00E01299">
        <w:rPr>
          <w:spacing w:val="1"/>
        </w:rPr>
        <w:t xml:space="preserve"> </w:t>
      </w:r>
      <w:r w:rsidRPr="00E01299">
        <w:t>«Кинозал»</w:t>
      </w:r>
      <w:r w:rsidRPr="00E01299">
        <w:rPr>
          <w:spacing w:val="1"/>
        </w:rPr>
        <w:t xml:space="preserve"> </w:t>
      </w:r>
      <w:r w:rsidRPr="00E01299">
        <w:t>(просмотр</w:t>
      </w:r>
      <w:r w:rsidRPr="00E01299">
        <w:rPr>
          <w:spacing w:val="1"/>
        </w:rPr>
        <w:t xml:space="preserve"> </w:t>
      </w:r>
      <w:r w:rsidRPr="00E01299">
        <w:t>и</w:t>
      </w:r>
      <w:r w:rsidRPr="00E01299">
        <w:rPr>
          <w:spacing w:val="1"/>
        </w:rPr>
        <w:t xml:space="preserve"> </w:t>
      </w:r>
      <w:r w:rsidRPr="00E01299">
        <w:t>обсуждение</w:t>
      </w:r>
      <w:r w:rsidRPr="00E01299">
        <w:rPr>
          <w:spacing w:val="1"/>
        </w:rPr>
        <w:t xml:space="preserve"> </w:t>
      </w:r>
      <w:r w:rsidRPr="00E01299">
        <w:t>кинофильмов)</w:t>
      </w:r>
      <w:r w:rsidRPr="00E01299">
        <w:rPr>
          <w:spacing w:val="44"/>
        </w:rPr>
        <w:t xml:space="preserve"> </w:t>
      </w:r>
      <w:r w:rsidRPr="00E01299">
        <w:t>и</w:t>
      </w:r>
      <w:r w:rsidRPr="00E01299">
        <w:rPr>
          <w:spacing w:val="44"/>
        </w:rPr>
        <w:t xml:space="preserve"> </w:t>
      </w:r>
      <w:r w:rsidRPr="00E01299">
        <w:t>др.;</w:t>
      </w:r>
      <w:r w:rsidRPr="00E01299">
        <w:rPr>
          <w:spacing w:val="44"/>
        </w:rPr>
        <w:t xml:space="preserve"> </w:t>
      </w:r>
      <w:r w:rsidRPr="00E01299">
        <w:rPr>
          <w:i/>
          <w:sz w:val="24"/>
        </w:rPr>
        <w:t>краеведческая</w:t>
      </w:r>
      <w:r w:rsidRPr="00E01299">
        <w:rPr>
          <w:i/>
          <w:spacing w:val="47"/>
          <w:sz w:val="24"/>
        </w:rPr>
        <w:t xml:space="preserve"> </w:t>
      </w:r>
      <w:r w:rsidRPr="00E01299">
        <w:rPr>
          <w:i/>
          <w:sz w:val="24"/>
        </w:rPr>
        <w:t>деятельность</w:t>
      </w:r>
      <w:r w:rsidRPr="00E01299">
        <w:rPr>
          <w:i/>
          <w:spacing w:val="46"/>
          <w:sz w:val="24"/>
        </w:rPr>
        <w:t xml:space="preserve"> </w:t>
      </w:r>
      <w:r w:rsidRPr="00E01299">
        <w:rPr>
          <w:b/>
          <w:i/>
          <w:sz w:val="24"/>
        </w:rPr>
        <w:t>-</w:t>
      </w:r>
      <w:r w:rsidRPr="00E01299">
        <w:rPr>
          <w:b/>
          <w:i/>
          <w:spacing w:val="39"/>
          <w:sz w:val="24"/>
        </w:rPr>
        <w:t xml:space="preserve"> </w:t>
      </w:r>
      <w:r w:rsidRPr="00E01299">
        <w:t>игра</w:t>
      </w:r>
      <w:r w:rsidRPr="00E01299">
        <w:rPr>
          <w:spacing w:val="45"/>
        </w:rPr>
        <w:t xml:space="preserve"> </w:t>
      </w:r>
      <w:r w:rsidRPr="00E01299">
        <w:t>«Путешествие</w:t>
      </w:r>
      <w:r w:rsidRPr="00E01299">
        <w:rPr>
          <w:spacing w:val="44"/>
        </w:rPr>
        <w:t xml:space="preserve"> </w:t>
      </w:r>
      <w:r w:rsidRPr="00E01299">
        <w:t>по</w:t>
      </w:r>
      <w:r w:rsidRPr="00E01299">
        <w:rPr>
          <w:spacing w:val="44"/>
        </w:rPr>
        <w:t xml:space="preserve"> </w:t>
      </w:r>
      <w:r w:rsidRPr="00E01299">
        <w:t>родному</w:t>
      </w:r>
      <w:r w:rsidRPr="00E01299">
        <w:rPr>
          <w:spacing w:val="44"/>
        </w:rPr>
        <w:t xml:space="preserve"> </w:t>
      </w:r>
      <w:r w:rsidRPr="00E01299">
        <w:t>городу»,</w:t>
      </w:r>
      <w:r w:rsidRPr="00E01299">
        <w:rPr>
          <w:spacing w:val="44"/>
        </w:rPr>
        <w:t xml:space="preserve"> </w:t>
      </w:r>
      <w:r w:rsidRPr="00E01299">
        <w:t>проект</w:t>
      </w:r>
      <w:proofErr w:type="gramEnd"/>
    </w:p>
    <w:p w:rsidR="009367D6" w:rsidRPr="00E01299" w:rsidRDefault="009367D6" w:rsidP="00DE4E50">
      <w:pPr>
        <w:pStyle w:val="a3"/>
        <w:tabs>
          <w:tab w:val="left" w:pos="10313"/>
        </w:tabs>
        <w:spacing w:line="254" w:lineRule="auto"/>
        <w:ind w:left="0" w:right="110"/>
        <w:jc w:val="both"/>
      </w:pPr>
      <w:r w:rsidRPr="00E01299">
        <w:rPr>
          <w:spacing w:val="-1"/>
        </w:rPr>
        <w:t>«Генеалогическое</w:t>
      </w:r>
      <w:r w:rsidRPr="00E01299">
        <w:rPr>
          <w:spacing w:val="-10"/>
        </w:rPr>
        <w:t xml:space="preserve"> </w:t>
      </w:r>
      <w:r w:rsidRPr="00E01299">
        <w:t>древо</w:t>
      </w:r>
      <w:r w:rsidRPr="00E01299">
        <w:rPr>
          <w:spacing w:val="-9"/>
        </w:rPr>
        <w:t xml:space="preserve"> </w:t>
      </w:r>
      <w:r w:rsidRPr="00E01299">
        <w:t>моей</w:t>
      </w:r>
      <w:r w:rsidRPr="00E01299">
        <w:rPr>
          <w:spacing w:val="-10"/>
        </w:rPr>
        <w:t xml:space="preserve"> </w:t>
      </w:r>
      <w:r w:rsidRPr="00E01299">
        <w:t>семьи»</w:t>
      </w:r>
      <w:r w:rsidRPr="00E01299">
        <w:rPr>
          <w:spacing w:val="-10"/>
        </w:rPr>
        <w:t xml:space="preserve"> </w:t>
      </w:r>
      <w:r w:rsidRPr="00E01299">
        <w:t>и</w:t>
      </w:r>
      <w:r w:rsidRPr="00E01299">
        <w:rPr>
          <w:spacing w:val="-9"/>
        </w:rPr>
        <w:t xml:space="preserve"> </w:t>
      </w:r>
      <w:r w:rsidRPr="00E01299">
        <w:t>др.;</w:t>
      </w:r>
      <w:r w:rsidRPr="00E01299">
        <w:rPr>
          <w:spacing w:val="-10"/>
        </w:rPr>
        <w:t xml:space="preserve"> </w:t>
      </w:r>
      <w:r w:rsidRPr="00E01299">
        <w:rPr>
          <w:i/>
          <w:sz w:val="24"/>
        </w:rPr>
        <w:t>игровая</w:t>
      </w:r>
      <w:r w:rsidRPr="00E01299">
        <w:rPr>
          <w:i/>
          <w:spacing w:val="-10"/>
          <w:sz w:val="24"/>
        </w:rPr>
        <w:t xml:space="preserve"> </w:t>
      </w:r>
      <w:r w:rsidRPr="00E01299">
        <w:rPr>
          <w:i/>
          <w:sz w:val="24"/>
        </w:rPr>
        <w:t>деятельность</w:t>
      </w:r>
      <w:r w:rsidRPr="00E01299">
        <w:rPr>
          <w:i/>
          <w:spacing w:val="-15"/>
          <w:sz w:val="24"/>
        </w:rPr>
        <w:t xml:space="preserve"> </w:t>
      </w:r>
      <w:r w:rsidRPr="00E01299">
        <w:t>-</w:t>
      </w:r>
      <w:r w:rsidRPr="00E01299">
        <w:rPr>
          <w:spacing w:val="-9"/>
        </w:rPr>
        <w:t xml:space="preserve"> </w:t>
      </w:r>
      <w:r w:rsidRPr="00E01299">
        <w:t>проект</w:t>
      </w:r>
      <w:r w:rsidRPr="00E01299">
        <w:rPr>
          <w:spacing w:val="-10"/>
        </w:rPr>
        <w:t xml:space="preserve"> </w:t>
      </w:r>
      <w:r w:rsidRPr="00E01299">
        <w:t>«Отдыхаем</w:t>
      </w:r>
      <w:r w:rsidRPr="00E01299">
        <w:rPr>
          <w:spacing w:val="-9"/>
        </w:rPr>
        <w:t xml:space="preserve"> </w:t>
      </w:r>
      <w:r w:rsidRPr="00E01299">
        <w:t>вместе»</w:t>
      </w:r>
      <w:r w:rsidRPr="00E01299">
        <w:rPr>
          <w:spacing w:val="-53"/>
        </w:rPr>
        <w:t xml:space="preserve"> </w:t>
      </w:r>
      <w:r w:rsidRPr="00E01299">
        <w:t>(во</w:t>
      </w:r>
      <w:r w:rsidRPr="00E01299">
        <w:rPr>
          <w:spacing w:val="-2"/>
        </w:rPr>
        <w:t xml:space="preserve"> </w:t>
      </w:r>
      <w:r w:rsidRPr="00E01299">
        <w:t>время</w:t>
      </w:r>
      <w:r w:rsidRPr="00E01299">
        <w:rPr>
          <w:spacing w:val="-1"/>
        </w:rPr>
        <w:t xml:space="preserve"> </w:t>
      </w:r>
      <w:r w:rsidRPr="00E01299">
        <w:t>перемен)</w:t>
      </w:r>
      <w:r w:rsidRPr="00E01299">
        <w:rPr>
          <w:spacing w:val="-1"/>
        </w:rPr>
        <w:t xml:space="preserve"> </w:t>
      </w:r>
      <w:r w:rsidRPr="00E01299">
        <w:t>и</w:t>
      </w:r>
      <w:r w:rsidRPr="00E01299">
        <w:rPr>
          <w:spacing w:val="-1"/>
        </w:rPr>
        <w:t xml:space="preserve"> </w:t>
      </w:r>
      <w:r w:rsidRPr="00E01299">
        <w:t>др.</w:t>
      </w:r>
    </w:p>
    <w:p w:rsidR="009367D6" w:rsidRPr="00E01299" w:rsidRDefault="009367D6" w:rsidP="00DE4E50">
      <w:pPr>
        <w:pStyle w:val="a3"/>
        <w:tabs>
          <w:tab w:val="left" w:pos="10313"/>
        </w:tabs>
        <w:spacing w:line="259" w:lineRule="auto"/>
        <w:ind w:left="0" w:right="110"/>
        <w:jc w:val="both"/>
      </w:pPr>
      <w:r w:rsidRPr="00E01299">
        <w:t>-организации</w:t>
      </w:r>
      <w:r w:rsidRPr="00E01299">
        <w:rPr>
          <w:spacing w:val="1"/>
        </w:rPr>
        <w:t xml:space="preserve"> </w:t>
      </w:r>
      <w:r w:rsidRPr="00E01299">
        <w:t>дежурства</w:t>
      </w:r>
      <w:r w:rsidRPr="00E01299">
        <w:rPr>
          <w:spacing w:val="1"/>
        </w:rPr>
        <w:t xml:space="preserve"> </w:t>
      </w:r>
      <w:r w:rsidRPr="00E01299">
        <w:t>в</w:t>
      </w:r>
      <w:r w:rsidRPr="00E01299">
        <w:rPr>
          <w:spacing w:val="1"/>
        </w:rPr>
        <w:t xml:space="preserve"> </w:t>
      </w:r>
      <w:r w:rsidRPr="00E01299">
        <w:t>классе:</w:t>
      </w:r>
      <w:r w:rsidRPr="00E01299">
        <w:rPr>
          <w:spacing w:val="1"/>
        </w:rPr>
        <w:t xml:space="preserve"> </w:t>
      </w:r>
      <w:r w:rsidRPr="00E01299">
        <w:t>составление</w:t>
      </w:r>
      <w:r w:rsidRPr="00E01299">
        <w:rPr>
          <w:spacing w:val="1"/>
        </w:rPr>
        <w:t xml:space="preserve"> </w:t>
      </w:r>
      <w:r w:rsidRPr="00E01299">
        <w:t>графика</w:t>
      </w:r>
      <w:r w:rsidRPr="00E01299">
        <w:rPr>
          <w:spacing w:val="1"/>
        </w:rPr>
        <w:t xml:space="preserve"> </w:t>
      </w:r>
      <w:r w:rsidRPr="00E01299">
        <w:t>дежурства,</w:t>
      </w:r>
      <w:r w:rsidRPr="00E01299">
        <w:rPr>
          <w:spacing w:val="1"/>
        </w:rPr>
        <w:t xml:space="preserve"> </w:t>
      </w:r>
      <w:r w:rsidRPr="00E01299">
        <w:t>определение</w:t>
      </w:r>
      <w:r w:rsidRPr="00E01299">
        <w:rPr>
          <w:spacing w:val="1"/>
        </w:rPr>
        <w:t xml:space="preserve"> </w:t>
      </w:r>
      <w:r w:rsidRPr="00E01299">
        <w:t>обязанностей</w:t>
      </w:r>
      <w:r w:rsidRPr="00E01299">
        <w:rPr>
          <w:spacing w:val="1"/>
        </w:rPr>
        <w:t xml:space="preserve"> </w:t>
      </w:r>
      <w:r w:rsidRPr="00E01299">
        <w:t>дежурных</w:t>
      </w:r>
      <w:r w:rsidRPr="00E01299">
        <w:rPr>
          <w:spacing w:val="-2"/>
        </w:rPr>
        <w:t xml:space="preserve"> </w:t>
      </w:r>
      <w:r w:rsidRPr="00E01299">
        <w:t>и</w:t>
      </w:r>
      <w:r w:rsidRPr="00E01299">
        <w:rPr>
          <w:spacing w:val="-1"/>
        </w:rPr>
        <w:t xml:space="preserve"> </w:t>
      </w:r>
      <w:r w:rsidRPr="00E01299">
        <w:t>т.д.;</w:t>
      </w:r>
    </w:p>
    <w:p w:rsidR="009367D6" w:rsidRDefault="009367D6" w:rsidP="00DE4E50">
      <w:pPr>
        <w:pStyle w:val="a3"/>
        <w:tabs>
          <w:tab w:val="left" w:pos="10313"/>
        </w:tabs>
        <w:spacing w:line="259" w:lineRule="auto"/>
        <w:ind w:left="0" w:right="110"/>
        <w:jc w:val="both"/>
      </w:pPr>
      <w:proofErr w:type="gramStart"/>
      <w:r w:rsidRPr="00E01299">
        <w:t>-оформлении, благоустройстве классного кабинета: информационное оформление (стенд) классного</w:t>
      </w:r>
      <w:r w:rsidRPr="00E01299">
        <w:rPr>
          <w:spacing w:val="-52"/>
        </w:rPr>
        <w:t xml:space="preserve"> </w:t>
      </w:r>
      <w:r w:rsidRPr="00E01299">
        <w:t>уголка</w:t>
      </w:r>
      <w:r>
        <w:t>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«Новому</w:t>
      </w:r>
      <w:r>
        <w:rPr>
          <w:spacing w:val="-2"/>
        </w:rPr>
        <w:t xml:space="preserve"> </w:t>
      </w:r>
      <w:r>
        <w:t>году»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9367D6" w:rsidRDefault="009367D6" w:rsidP="00DE4E50">
      <w:pPr>
        <w:pStyle w:val="a3"/>
        <w:tabs>
          <w:tab w:val="left" w:pos="10313"/>
        </w:tabs>
        <w:ind w:left="0" w:right="110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9367D6" w:rsidRDefault="009367D6" w:rsidP="00DE4E50">
      <w:pPr>
        <w:pStyle w:val="a3"/>
        <w:tabs>
          <w:tab w:val="left" w:pos="10313"/>
        </w:tabs>
        <w:spacing w:before="10" w:line="259" w:lineRule="auto"/>
        <w:ind w:left="0" w:right="110"/>
        <w:jc w:val="both"/>
      </w:pPr>
      <w:r>
        <w:t>-вовлечение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2"/>
        </w:rPr>
        <w:t xml:space="preserve"> </w:t>
      </w:r>
      <w:r>
        <w:t>дел;</w:t>
      </w:r>
    </w:p>
    <w:p w:rsidR="009367D6" w:rsidRDefault="009367D6" w:rsidP="00DE4E50">
      <w:pPr>
        <w:pStyle w:val="a3"/>
        <w:tabs>
          <w:tab w:val="left" w:pos="10313"/>
        </w:tabs>
        <w:spacing w:before="1" w:line="259" w:lineRule="auto"/>
        <w:ind w:left="0" w:right="110"/>
        <w:jc w:val="both"/>
      </w:pPr>
      <w:r>
        <w:t>-реализация</w:t>
      </w:r>
      <w:r>
        <w:rPr>
          <w:spacing w:val="35"/>
        </w:rPr>
        <w:t xml:space="preserve"> </w:t>
      </w:r>
      <w:r>
        <w:t>функций,</w:t>
      </w:r>
      <w:r>
        <w:rPr>
          <w:spacing w:val="35"/>
        </w:rPr>
        <w:t xml:space="preserve"> </w:t>
      </w:r>
      <w:proofErr w:type="gramStart"/>
      <w:r>
        <w:t>отвечающими</w:t>
      </w:r>
      <w:proofErr w:type="gramEnd"/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различные</w:t>
      </w:r>
      <w:r>
        <w:rPr>
          <w:spacing w:val="35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гимназии:</w:t>
      </w:r>
      <w:r>
        <w:rPr>
          <w:spacing w:val="-5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поручений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фотограф,</w:t>
      </w:r>
      <w:r>
        <w:rPr>
          <w:spacing w:val="-2"/>
        </w:rPr>
        <w:t xml:space="preserve"> </w:t>
      </w:r>
      <w:r>
        <w:t>оформитель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альбома,</w:t>
      </w:r>
      <w:r>
        <w:rPr>
          <w:spacing w:val="-2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перемене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367D6" w:rsidRDefault="009367D6" w:rsidP="00DE4E50">
      <w:pPr>
        <w:pStyle w:val="1"/>
        <w:tabs>
          <w:tab w:val="left" w:pos="10313"/>
        </w:tabs>
        <w:spacing w:before="164"/>
        <w:ind w:left="0" w:right="110"/>
      </w:pPr>
      <w:r>
        <w:t>Модуль</w:t>
      </w:r>
      <w:r>
        <w:rPr>
          <w:spacing w:val="-2"/>
        </w:rPr>
        <w:t xml:space="preserve"> </w:t>
      </w:r>
      <w:r>
        <w:t>3.6.</w:t>
      </w:r>
      <w:r>
        <w:rPr>
          <w:spacing w:val="-1"/>
        </w:rPr>
        <w:t xml:space="preserve"> </w:t>
      </w:r>
      <w:r>
        <w:t>«Профориентация»</w:t>
      </w:r>
    </w:p>
    <w:p w:rsidR="009367D6" w:rsidRDefault="009367D6" w:rsidP="00DE4E50">
      <w:pPr>
        <w:pStyle w:val="a3"/>
        <w:tabs>
          <w:tab w:val="left" w:pos="10313"/>
        </w:tabs>
        <w:spacing w:before="93" w:line="259" w:lineRule="auto"/>
        <w:ind w:left="0" w:right="110"/>
        <w:jc w:val="both"/>
      </w:pPr>
      <w:r>
        <w:t>Совместная деятельность педагогов и обучающихся по направлению «профориентация»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обучающихся. Задача совместной деятельности</w:t>
      </w:r>
      <w:r>
        <w:rPr>
          <w:spacing w:val="1"/>
        </w:rPr>
        <w:t xml:space="preserve"> </w:t>
      </w:r>
      <w:r>
        <w:t>педагога и ребенка - подготовить обучающегося к осознанному выбору своей будущей профессиональной</w:t>
      </w:r>
      <w:r>
        <w:rPr>
          <w:spacing w:val="1"/>
        </w:rPr>
        <w:t xml:space="preserve"> </w:t>
      </w:r>
      <w:r>
        <w:t xml:space="preserve">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выбору,</w:t>
      </w:r>
      <w:r>
        <w:rPr>
          <w:spacing w:val="-11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актуализирует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самоопределение,</w:t>
      </w:r>
      <w:r>
        <w:rPr>
          <w:spacing w:val="-12"/>
        </w:rPr>
        <w:t xml:space="preserve"> </w:t>
      </w:r>
      <w:r>
        <w:t>позитивный</w:t>
      </w:r>
      <w:r>
        <w:rPr>
          <w:spacing w:val="-1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</w:t>
      </w:r>
    </w:p>
    <w:p w:rsidR="009367D6" w:rsidRDefault="009367D6" w:rsidP="00DE4E50">
      <w:pPr>
        <w:pStyle w:val="a3"/>
        <w:spacing w:before="61"/>
        <w:ind w:left="0"/>
        <w:jc w:val="both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74" w:line="259" w:lineRule="auto"/>
        <w:ind w:left="0" w:right="404" w:firstLine="0"/>
        <w:jc w:val="both"/>
      </w:pPr>
      <w:r>
        <w:t>циклы</w:t>
      </w:r>
      <w:r>
        <w:rPr>
          <w:spacing w:val="-1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1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школьника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осознанному</w:t>
      </w:r>
      <w:r>
        <w:rPr>
          <w:spacing w:val="-52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будущего;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line="256" w:lineRule="auto"/>
        <w:ind w:left="0" w:right="622" w:firstLine="0"/>
        <w:jc w:val="both"/>
      </w:pP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</w:t>
      </w:r>
      <w:r>
        <w:rPr>
          <w:spacing w:val="1"/>
        </w:rPr>
        <w:t xml:space="preserve"> </w:t>
      </w:r>
      <w:r>
        <w:t>(ситуаций,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типах</w:t>
      </w:r>
      <w:r>
        <w:rPr>
          <w:spacing w:val="-13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способах</w:t>
      </w:r>
      <w:r>
        <w:rPr>
          <w:spacing w:val="-12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профессий,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достоинствах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недостатках</w:t>
      </w:r>
      <w:r>
        <w:rPr>
          <w:spacing w:val="-13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иной</w:t>
      </w:r>
      <w:r>
        <w:rPr>
          <w:spacing w:val="-53"/>
        </w:rPr>
        <w:t xml:space="preserve"> </w:t>
      </w:r>
      <w:r>
        <w:t>интересной</w:t>
      </w:r>
      <w:r>
        <w:rPr>
          <w:spacing w:val="-2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97" w:line="256" w:lineRule="auto"/>
        <w:ind w:left="0" w:right="622" w:firstLine="0"/>
        <w:jc w:val="both"/>
      </w:pPr>
      <w:r>
        <w:t>посещение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заведениях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вузах;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04" w:line="254" w:lineRule="auto"/>
        <w:ind w:left="0" w:right="622" w:firstLine="0"/>
        <w:jc w:val="both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rPr>
          <w:spacing w:val="-1"/>
        </w:rPr>
        <w:t>прохождение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профориентационного</w:t>
      </w:r>
      <w:proofErr w:type="spellEnd"/>
      <w:r>
        <w:rPr>
          <w:spacing w:val="-11"/>
        </w:rPr>
        <w:t xml:space="preserve"> </w:t>
      </w:r>
      <w:r>
        <w:t>онлайн-тестирования,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онлайн</w:t>
      </w:r>
      <w:r>
        <w:rPr>
          <w:spacing w:val="-11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proofErr w:type="gramStart"/>
      <w:r>
        <w:t>интересующим</w:t>
      </w:r>
      <w:proofErr w:type="gramEnd"/>
    </w:p>
    <w:p w:rsidR="009367D6" w:rsidRDefault="009367D6" w:rsidP="00DE4E50">
      <w:pPr>
        <w:spacing w:line="254" w:lineRule="auto"/>
        <w:jc w:val="both"/>
        <w:sectPr w:rsidR="009367D6" w:rsidSect="00DE4E50">
          <w:pgSz w:w="11900" w:h="16840"/>
          <w:pgMar w:top="800" w:right="560" w:bottom="280" w:left="740" w:header="720" w:footer="720" w:gutter="0"/>
          <w:cols w:space="720"/>
        </w:sectPr>
      </w:pPr>
    </w:p>
    <w:p w:rsidR="009367D6" w:rsidRDefault="009367D6" w:rsidP="00DE4E50">
      <w:pPr>
        <w:pStyle w:val="a3"/>
        <w:spacing w:before="65"/>
        <w:ind w:left="0"/>
        <w:jc w:val="both"/>
      </w:pPr>
      <w:r>
        <w:lastRenderedPageBreak/>
        <w:t>профессиям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образования;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22" w:line="259" w:lineRule="auto"/>
        <w:ind w:left="0" w:right="624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просмотр лекций, решение учебно</w:t>
      </w:r>
      <w:r w:rsidR="008E399F">
        <w:t>-</w:t>
      </w:r>
      <w:r>
        <w:t xml:space="preserve">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 классах, посещение открытых</w:t>
      </w:r>
      <w:r>
        <w:rPr>
          <w:spacing w:val="1"/>
        </w:rPr>
        <w:t xml:space="preserve"> </w:t>
      </w:r>
      <w:r>
        <w:t>уроков;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01" w:line="256" w:lineRule="auto"/>
        <w:ind w:left="0" w:right="623" w:firstLine="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2"/>
        </w:rPr>
        <w:t xml:space="preserve"> </w:t>
      </w:r>
      <w:r>
        <w:t>склонностей,</w:t>
      </w:r>
      <w:r>
        <w:rPr>
          <w:spacing w:val="-10"/>
        </w:rPr>
        <w:t xml:space="preserve"> </w:t>
      </w:r>
      <w:r>
        <w:t>способностей,</w:t>
      </w:r>
      <w:r>
        <w:rPr>
          <w:spacing w:val="-10"/>
        </w:rPr>
        <w:t xml:space="preserve"> </w:t>
      </w:r>
      <w:r>
        <w:t>дарований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иметь</w:t>
      </w:r>
      <w:r>
        <w:rPr>
          <w:spacing w:val="-5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профессии;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04" w:line="254" w:lineRule="auto"/>
        <w:ind w:left="0" w:right="625" w:firstLine="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 по выбору, включенных в</w:t>
      </w:r>
      <w:r>
        <w:rPr>
          <w:spacing w:val="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 w:rsidR="008E399F">
        <w:rPr>
          <w:spacing w:val="-3"/>
        </w:rPr>
        <w:t>лицея</w:t>
      </w:r>
      <w:r>
        <w:t>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9367D6" w:rsidRDefault="009367D6" w:rsidP="00DE4E50">
      <w:pPr>
        <w:pStyle w:val="a3"/>
        <w:spacing w:before="10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693"/>
        <w:gridCol w:w="3259"/>
        <w:gridCol w:w="3120"/>
      </w:tblGrid>
      <w:tr w:rsidR="009367D6" w:rsidTr="00347DBF">
        <w:trPr>
          <w:trHeight w:val="690"/>
        </w:trPr>
        <w:tc>
          <w:tcPr>
            <w:tcW w:w="1277" w:type="dxa"/>
          </w:tcPr>
          <w:p w:rsidR="009367D6" w:rsidRDefault="009367D6" w:rsidP="00DE4E50">
            <w:pPr>
              <w:pStyle w:val="TableParagraph"/>
              <w:ind w:left="0" w:right="179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693" w:type="dxa"/>
          </w:tcPr>
          <w:p w:rsidR="009367D6" w:rsidRDefault="009367D6" w:rsidP="00DE4E50">
            <w:pPr>
              <w:pStyle w:val="TableParagraph"/>
              <w:spacing w:line="230" w:lineRule="atLeast"/>
              <w:ind w:left="0" w:right="68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профориентационной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Формы</w:t>
            </w:r>
          </w:p>
        </w:tc>
        <w:tc>
          <w:tcPr>
            <w:tcW w:w="3120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Примеры</w:t>
            </w:r>
          </w:p>
        </w:tc>
      </w:tr>
      <w:tr w:rsidR="009367D6" w:rsidTr="00347DBF">
        <w:trPr>
          <w:trHeight w:val="921"/>
        </w:trPr>
        <w:tc>
          <w:tcPr>
            <w:tcW w:w="1277" w:type="dxa"/>
          </w:tcPr>
          <w:p w:rsidR="009367D6" w:rsidRDefault="009367D6" w:rsidP="00DE4E50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НОО</w:t>
            </w:r>
          </w:p>
        </w:tc>
        <w:tc>
          <w:tcPr>
            <w:tcW w:w="2693" w:type="dxa"/>
          </w:tcPr>
          <w:p w:rsidR="009367D6" w:rsidRDefault="009367D6" w:rsidP="00DE4E50">
            <w:pPr>
              <w:pStyle w:val="TableParagraph"/>
              <w:ind w:left="0" w:right="167"/>
              <w:rPr>
                <w:sz w:val="20"/>
              </w:rPr>
            </w:pPr>
            <w:r>
              <w:rPr>
                <w:sz w:val="20"/>
              </w:rPr>
              <w:t>Знакомство с многообразием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30" w:lineRule="atLeast"/>
              <w:ind w:left="0" w:right="49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Профориентационные</w:t>
            </w:r>
            <w:proofErr w:type="spellEnd"/>
            <w:r>
              <w:rPr>
                <w:sz w:val="20"/>
              </w:rPr>
              <w:t xml:space="preserve"> игры;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Профориентационные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квесты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 часы, внеурочные занятия;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 w:rsidR="008E399F">
              <w:rPr>
                <w:sz w:val="20"/>
              </w:rPr>
              <w:t xml:space="preserve"> Казани</w:t>
            </w:r>
          </w:p>
        </w:tc>
        <w:tc>
          <w:tcPr>
            <w:tcW w:w="3120" w:type="dxa"/>
          </w:tcPr>
          <w:p w:rsidR="009367D6" w:rsidRDefault="009367D6" w:rsidP="00DE4E50">
            <w:pPr>
              <w:pStyle w:val="TableParagraph"/>
              <w:spacing w:line="230" w:lineRule="atLeast"/>
              <w:ind w:left="0" w:right="84"/>
              <w:rPr>
                <w:sz w:val="20"/>
              </w:rPr>
            </w:pPr>
            <w:r>
              <w:rPr>
                <w:sz w:val="20"/>
              </w:rPr>
              <w:t>Оформление уголка «Мир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профессий»; </w:t>
            </w:r>
            <w:proofErr w:type="spellStart"/>
            <w:r>
              <w:rPr>
                <w:sz w:val="20"/>
              </w:rPr>
              <w:t>Профориентационное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 «Трудом красив и славен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человек».</w:t>
            </w:r>
          </w:p>
        </w:tc>
      </w:tr>
      <w:tr w:rsidR="009367D6" w:rsidTr="00347DBF">
        <w:trPr>
          <w:trHeight w:val="4367"/>
        </w:trPr>
        <w:tc>
          <w:tcPr>
            <w:tcW w:w="1277" w:type="dxa"/>
          </w:tcPr>
          <w:p w:rsidR="009367D6" w:rsidRDefault="009367D6" w:rsidP="00DE4E50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</w:p>
        </w:tc>
        <w:tc>
          <w:tcPr>
            <w:tcW w:w="2693" w:type="dxa"/>
          </w:tcPr>
          <w:p w:rsidR="009367D6" w:rsidRDefault="009367D6" w:rsidP="00DE4E50">
            <w:pPr>
              <w:pStyle w:val="TableParagraph"/>
              <w:ind w:left="0" w:right="119"/>
              <w:rPr>
                <w:sz w:val="20"/>
              </w:rPr>
            </w:pPr>
            <w:r>
              <w:rPr>
                <w:sz w:val="20"/>
              </w:rPr>
              <w:t>Развитие личного интереса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собственных интересах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возможностях. Приобретение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первоначального опыта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ind w:left="0" w:right="239"/>
              <w:rPr>
                <w:sz w:val="20"/>
              </w:rPr>
            </w:pPr>
            <w:r>
              <w:rPr>
                <w:sz w:val="20"/>
              </w:rPr>
              <w:t>Профессиональные пробы;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 на предприятия города;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Диагностика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Консультирование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работе Всероссийских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городских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проектах.</w:t>
            </w:r>
          </w:p>
        </w:tc>
        <w:tc>
          <w:tcPr>
            <w:tcW w:w="3120" w:type="dxa"/>
          </w:tcPr>
          <w:p w:rsidR="009367D6" w:rsidRDefault="009367D6" w:rsidP="00DE4E50">
            <w:pPr>
              <w:pStyle w:val="TableParagraph"/>
              <w:ind w:left="0" w:right="360"/>
              <w:rPr>
                <w:sz w:val="20"/>
              </w:rPr>
            </w:pPr>
            <w:r>
              <w:rPr>
                <w:sz w:val="20"/>
              </w:rPr>
              <w:t>Оформление уголка «Твой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профессиональный выбор»;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 поделок, 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 «Мир моих увлечений»;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 для учащихся 9-х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классов: «Мир профессий»;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Деловая игра «Ярмарка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профессий»;</w:t>
            </w:r>
          </w:p>
          <w:p w:rsidR="009367D6" w:rsidRDefault="009367D6" w:rsidP="00DE4E50">
            <w:pPr>
              <w:pStyle w:val="TableParagraph"/>
              <w:ind w:left="0" w:right="484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часов;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проекте «Навигатор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профессий»;</w:t>
            </w:r>
          </w:p>
          <w:p w:rsidR="009367D6" w:rsidRDefault="009367D6" w:rsidP="00DE4E50">
            <w:pPr>
              <w:pStyle w:val="TableParagraph"/>
              <w:ind w:left="0" w:right="181"/>
              <w:rPr>
                <w:sz w:val="20"/>
              </w:rPr>
            </w:pPr>
            <w:r>
              <w:rPr>
                <w:sz w:val="20"/>
              </w:rPr>
              <w:t>Участие во Всероссийском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открытом уроке 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>
              <w:rPr>
                <w:sz w:val="20"/>
              </w:rPr>
              <w:t>»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 w:rsidR="009367D6" w:rsidRDefault="009367D6" w:rsidP="00DE4E50">
            <w:pPr>
              <w:pStyle w:val="TableParagraph"/>
              <w:ind w:left="0" w:right="870"/>
              <w:rPr>
                <w:sz w:val="20"/>
              </w:rPr>
            </w:pPr>
            <w:r>
              <w:rPr>
                <w:sz w:val="20"/>
              </w:rPr>
              <w:t>«Успех каждого ребенка»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 w:rsidR="009367D6" w:rsidRDefault="009367D6" w:rsidP="00DE4E50">
            <w:pPr>
              <w:pStyle w:val="TableParagraph"/>
              <w:spacing w:line="230" w:lineRule="atLeast"/>
              <w:ind w:left="0" w:right="-15"/>
              <w:jc w:val="both"/>
              <w:rPr>
                <w:sz w:val="20"/>
              </w:rPr>
            </w:pPr>
            <w:r>
              <w:rPr>
                <w:sz w:val="20"/>
              </w:rPr>
              <w:t>«Образования», «Билет в будущее!»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 в районном конкурсе 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профессия»</w:t>
            </w:r>
          </w:p>
        </w:tc>
      </w:tr>
      <w:tr w:rsidR="009367D6" w:rsidTr="00347DBF">
        <w:trPr>
          <w:trHeight w:val="2296"/>
        </w:trPr>
        <w:tc>
          <w:tcPr>
            <w:tcW w:w="1277" w:type="dxa"/>
          </w:tcPr>
          <w:p w:rsidR="009367D6" w:rsidRDefault="009367D6" w:rsidP="00DE4E50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СОО</w:t>
            </w:r>
          </w:p>
        </w:tc>
        <w:tc>
          <w:tcPr>
            <w:tcW w:w="2693" w:type="dxa"/>
          </w:tcPr>
          <w:p w:rsidR="009367D6" w:rsidRDefault="009367D6" w:rsidP="00DE4E50">
            <w:pPr>
              <w:pStyle w:val="TableParagraph"/>
              <w:ind w:left="0" w:right="146"/>
              <w:rPr>
                <w:sz w:val="20"/>
              </w:rPr>
            </w:pPr>
            <w:r>
              <w:rPr>
                <w:sz w:val="20"/>
              </w:rPr>
              <w:t>Осуществление осознанной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самоподготовки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саморазвития, 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качеств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выбираемом виде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планов,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9367D6" w:rsidRDefault="009367D6" w:rsidP="00DE4E50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предпочитаемой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ind w:left="0" w:right="83"/>
              <w:rPr>
                <w:sz w:val="20"/>
              </w:rPr>
            </w:pPr>
            <w:r>
              <w:rPr>
                <w:sz w:val="20"/>
              </w:rPr>
              <w:t>Классные часы; Анкетирование,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Онлайн тестирование обучающихся;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Участие в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 «Службы занятости»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района;</w:t>
            </w:r>
          </w:p>
          <w:p w:rsidR="009367D6" w:rsidRDefault="009367D6" w:rsidP="00DE4E50">
            <w:pPr>
              <w:pStyle w:val="TableParagraph"/>
              <w:spacing w:line="230" w:lineRule="exact"/>
              <w:ind w:left="0" w:right="254"/>
              <w:rPr>
                <w:sz w:val="20"/>
              </w:rPr>
            </w:pPr>
            <w:r>
              <w:rPr>
                <w:sz w:val="20"/>
              </w:rPr>
              <w:t>Участие в работе Всероссийских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городских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проектах.</w:t>
            </w:r>
          </w:p>
        </w:tc>
        <w:tc>
          <w:tcPr>
            <w:tcW w:w="3120" w:type="dxa"/>
          </w:tcPr>
          <w:p w:rsidR="009367D6" w:rsidRDefault="009367D6" w:rsidP="00DE4E50">
            <w:pPr>
              <w:pStyle w:val="TableParagraph"/>
              <w:ind w:left="0" w:right="98"/>
              <w:rPr>
                <w:sz w:val="20"/>
              </w:rPr>
            </w:pPr>
            <w:r>
              <w:rPr>
                <w:sz w:val="20"/>
              </w:rPr>
              <w:t>Участие во Всероссийских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будущее»,</w:t>
            </w:r>
          </w:p>
          <w:p w:rsidR="009367D6" w:rsidRDefault="009367D6" w:rsidP="00DE4E50">
            <w:pPr>
              <w:pStyle w:val="TableParagraph"/>
              <w:ind w:left="0" w:right="68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>
              <w:rPr>
                <w:sz w:val="20"/>
              </w:rPr>
              <w:t>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рофессиональные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пробы).</w:t>
            </w:r>
          </w:p>
        </w:tc>
      </w:tr>
    </w:tbl>
    <w:p w:rsidR="009367D6" w:rsidRDefault="009367D6" w:rsidP="00DE4E50">
      <w:pPr>
        <w:pStyle w:val="a3"/>
        <w:spacing w:before="2"/>
        <w:ind w:left="0"/>
        <w:rPr>
          <w:sz w:val="27"/>
        </w:rPr>
      </w:pPr>
    </w:p>
    <w:p w:rsidR="009367D6" w:rsidRDefault="009367D6" w:rsidP="00DE4E50">
      <w:pPr>
        <w:pStyle w:val="3"/>
        <w:ind w:left="0"/>
      </w:pPr>
      <w:r>
        <w:t>Модуль</w:t>
      </w:r>
      <w:r>
        <w:rPr>
          <w:spacing w:val="-4"/>
        </w:rPr>
        <w:t xml:space="preserve"> </w:t>
      </w:r>
      <w:r>
        <w:t>3.7.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9367D6" w:rsidRDefault="009367D6" w:rsidP="00DE4E50">
      <w:pPr>
        <w:pStyle w:val="a3"/>
        <w:spacing w:before="102" w:line="259" w:lineRule="auto"/>
        <w:ind w:left="0" w:right="401"/>
        <w:jc w:val="both"/>
      </w:pPr>
      <w:r>
        <w:t xml:space="preserve">Ключевые дела </w:t>
      </w:r>
      <w:r w:rsidR="008E399F">
        <w:t>–</w:t>
      </w:r>
      <w:r>
        <w:t xml:space="preserve"> это</w:t>
      </w:r>
      <w:r w:rsidR="008E399F">
        <w:t xml:space="preserve"> </w:t>
      </w:r>
      <w:r>
        <w:t>главные традиционные общешкольные дела, в которых принимает участие</w:t>
      </w:r>
      <w:r>
        <w:rPr>
          <w:spacing w:val="1"/>
        </w:rPr>
        <w:t xml:space="preserve"> </w:t>
      </w:r>
      <w:r>
        <w:t>большая часть обучающихся и которые обязательно планируются, готовятся, проводятся и анализируются</w:t>
      </w:r>
      <w:r>
        <w:rPr>
          <w:spacing w:val="1"/>
        </w:rPr>
        <w:t xml:space="preserve"> </w:t>
      </w:r>
      <w:r>
        <w:t xml:space="preserve">совестно педагогами и детьми. Это не набор календарных праздников, отмечаемых в </w:t>
      </w:r>
      <w:r w:rsidR="008E399F">
        <w:t>лицее</w:t>
      </w:r>
      <w:r>
        <w:t>, а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8E399F">
        <w:rPr>
          <w:spacing w:val="1"/>
        </w:rPr>
        <w:t>лицеистов</w:t>
      </w:r>
      <w:r>
        <w:t>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 в единый коллектив. Ключевые дела обеспечивают включенность в них большого числа детей и</w:t>
      </w:r>
      <w:r>
        <w:rPr>
          <w:spacing w:val="-52"/>
        </w:rPr>
        <w:t xml:space="preserve"> </w:t>
      </w:r>
      <w:r>
        <w:t>взрослых, способствуют интенсификации их общения, ставят их в ответственную позицию 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E399F">
        <w:rPr>
          <w:spacing w:val="-2"/>
        </w:rPr>
        <w:t>лицее</w:t>
      </w:r>
      <w:r>
        <w:t>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 w:rsidR="008A6AD9">
        <w:t xml:space="preserve"> школе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 w:rsidR="009367D6" w:rsidRDefault="009367D6" w:rsidP="00DE4E50">
      <w:pPr>
        <w:spacing w:before="47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внешкольном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уровне: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534"/>
        </w:tabs>
        <w:spacing w:before="74" w:line="261" w:lineRule="auto"/>
        <w:ind w:left="0" w:right="404" w:firstLine="0"/>
        <w:jc w:val="both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-13"/>
        </w:rPr>
        <w:t xml:space="preserve"> </w:t>
      </w:r>
      <w:r>
        <w:t>комплексы</w:t>
      </w:r>
      <w:r>
        <w:rPr>
          <w:spacing w:val="-13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(благотворительной,</w:t>
      </w:r>
      <w:r>
        <w:rPr>
          <w:spacing w:val="-12"/>
        </w:rPr>
        <w:t xml:space="preserve"> </w:t>
      </w:r>
      <w:r>
        <w:t>экологической,</w:t>
      </w:r>
      <w:r>
        <w:rPr>
          <w:spacing w:val="-12"/>
        </w:rPr>
        <w:t xml:space="preserve"> </w:t>
      </w:r>
      <w:r>
        <w:t>патриотической,</w:t>
      </w:r>
      <w:r>
        <w:rPr>
          <w:spacing w:val="-12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направленности),</w:t>
      </w:r>
      <w:r>
        <w:rPr>
          <w:spacing w:val="-53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 w:rsidR="008E399F">
        <w:rPr>
          <w:spacing w:val="-1"/>
        </w:rPr>
        <w:t>лицея</w:t>
      </w:r>
      <w:r>
        <w:rPr>
          <w:spacing w:val="-2"/>
        </w:rPr>
        <w:t xml:space="preserve"> </w:t>
      </w:r>
      <w:r>
        <w:t>социума.</w:t>
      </w:r>
    </w:p>
    <w:p w:rsidR="009367D6" w:rsidRDefault="009367D6" w:rsidP="00DE4E50">
      <w:pPr>
        <w:spacing w:line="261" w:lineRule="auto"/>
        <w:jc w:val="both"/>
        <w:sectPr w:rsidR="009367D6" w:rsidSect="00DE4E50">
          <w:pgSz w:w="11900" w:h="16840"/>
          <w:pgMar w:top="800" w:right="560" w:bottom="280" w:left="740" w:header="720" w:footer="720" w:gutter="0"/>
          <w:cols w:space="720"/>
        </w:sectPr>
      </w:pP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534"/>
        </w:tabs>
        <w:spacing w:before="66" w:line="261" w:lineRule="auto"/>
        <w:ind w:left="0" w:right="403" w:firstLine="0"/>
        <w:jc w:val="both"/>
      </w:pPr>
      <w:r>
        <w:lastRenderedPageBreak/>
        <w:t>проводимые для жителей микрорайона и организуемые совместно с семьями учащихся 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деятельную</w:t>
      </w:r>
      <w:r>
        <w:rPr>
          <w:spacing w:val="-2"/>
        </w:rPr>
        <w:t xml:space="preserve"> </w:t>
      </w:r>
      <w:r>
        <w:t>заботу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окружающих.</w:t>
      </w:r>
    </w:p>
    <w:p w:rsidR="009367D6" w:rsidRDefault="009367D6" w:rsidP="00DE4E50">
      <w:pPr>
        <w:pStyle w:val="2"/>
        <w:spacing w:before="45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уровне: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before="80" w:line="256" w:lineRule="auto"/>
        <w:ind w:left="0" w:right="402" w:firstLine="0"/>
        <w:jc w:val="both"/>
      </w:pPr>
      <w:proofErr w:type="gramStart"/>
      <w:r>
        <w:t>общешкольные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 и т.п.) дела, связанные со значимыми для детей и педагогов знаменательными датами и в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 w:rsidR="001B0843">
        <w:rPr>
          <w:spacing w:val="-1"/>
        </w:rPr>
        <w:t>лицея</w:t>
      </w:r>
      <w:r>
        <w:t>.</w:t>
      </w:r>
      <w:proofErr w:type="gramEnd"/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line="260" w:lineRule="exact"/>
        <w:ind w:left="0" w:firstLine="0"/>
        <w:jc w:val="both"/>
      </w:pPr>
      <w:r>
        <w:t>торжественные</w:t>
      </w:r>
      <w:r>
        <w:rPr>
          <w:spacing w:val="45"/>
        </w:rPr>
        <w:t xml:space="preserve"> </w:t>
      </w:r>
      <w:r>
        <w:t>ритуалы</w:t>
      </w:r>
      <w:r>
        <w:rPr>
          <w:spacing w:val="99"/>
        </w:rPr>
        <w:t xml:space="preserve"> </w:t>
      </w:r>
      <w:r>
        <w:t>посвящения,</w:t>
      </w:r>
      <w:r>
        <w:rPr>
          <w:spacing w:val="99"/>
        </w:rPr>
        <w:t xml:space="preserve"> </w:t>
      </w:r>
      <w:r>
        <w:t>связанные</w:t>
      </w:r>
      <w:r>
        <w:rPr>
          <w:spacing w:val="99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переходом</w:t>
      </w:r>
      <w:r>
        <w:rPr>
          <w:spacing w:val="99"/>
        </w:rPr>
        <w:t xml:space="preserve"> </w:t>
      </w:r>
      <w:r>
        <w:t>учащихся</w:t>
      </w:r>
      <w:r>
        <w:rPr>
          <w:spacing w:val="99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следующую</w:t>
      </w:r>
      <w:r>
        <w:rPr>
          <w:spacing w:val="99"/>
        </w:rPr>
        <w:t xml:space="preserve"> </w:t>
      </w:r>
      <w:r>
        <w:t>ступень</w:t>
      </w:r>
    </w:p>
    <w:p w:rsidR="009367D6" w:rsidRDefault="009367D6" w:rsidP="00DE4E50">
      <w:pPr>
        <w:pStyle w:val="a3"/>
        <w:spacing w:before="21" w:line="264" w:lineRule="auto"/>
        <w:ind w:left="0" w:right="405"/>
        <w:jc w:val="both"/>
      </w:pPr>
      <w:r>
        <w:t>образования, символизирующие приобретение ими новых социальных статусов в школе и развивающие</w:t>
      </w:r>
      <w:r>
        <w:rPr>
          <w:spacing w:val="1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1"/>
        </w:rPr>
        <w:t xml:space="preserve"> </w:t>
      </w:r>
      <w:r>
        <w:t>детей.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before="39" w:line="261" w:lineRule="auto"/>
        <w:ind w:left="0" w:right="400" w:firstLine="0"/>
        <w:jc w:val="both"/>
      </w:pPr>
      <w:r>
        <w:t>капустники - театрализованные выступления педагогов, родителей и гимназистов с элементами доброго</w:t>
      </w:r>
      <w:r>
        <w:rPr>
          <w:spacing w:val="1"/>
        </w:rPr>
        <w:t xml:space="preserve"> </w:t>
      </w:r>
      <w:r>
        <w:t>юмора.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1B0843">
        <w:rPr>
          <w:spacing w:val="-10"/>
        </w:rPr>
        <w:t>лицее</w:t>
      </w:r>
      <w:r>
        <w:rPr>
          <w:spacing w:val="-9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неформального</w:t>
      </w:r>
      <w:r>
        <w:rPr>
          <w:spacing w:val="-9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сплочению</w:t>
      </w:r>
      <w:r>
        <w:rPr>
          <w:spacing w:val="-52"/>
        </w:rPr>
        <w:t xml:space="preserve"> </w:t>
      </w:r>
      <w:r>
        <w:t>детского,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 w:rsidR="001B0843">
        <w:rPr>
          <w:spacing w:val="-1"/>
        </w:rPr>
        <w:t>лицея</w:t>
      </w:r>
      <w:r>
        <w:t>.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before="45" w:line="259" w:lineRule="auto"/>
        <w:ind w:left="0" w:right="400" w:firstLine="0"/>
        <w:jc w:val="both"/>
      </w:pPr>
      <w:r>
        <w:t>церемонии</w:t>
      </w:r>
      <w:r>
        <w:rPr>
          <w:spacing w:val="-10"/>
        </w:rPr>
        <w:t xml:space="preserve"> </w:t>
      </w:r>
      <w:r>
        <w:t>награждения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года)</w:t>
      </w:r>
      <w:r>
        <w:rPr>
          <w:spacing w:val="-9"/>
        </w:rPr>
        <w:t xml:space="preserve"> </w:t>
      </w:r>
      <w:r w:rsidR="001B0843">
        <w:rPr>
          <w:spacing w:val="-9"/>
        </w:rPr>
        <w:t>лицеистов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 w:rsidR="001B0843">
        <w:rPr>
          <w:spacing w:val="-9"/>
        </w:rPr>
        <w:t>лицея</w:t>
      </w:r>
      <w:r>
        <w:t>,</w:t>
      </w:r>
      <w:r>
        <w:rPr>
          <w:spacing w:val="-52"/>
        </w:rPr>
        <w:t xml:space="preserve"> </w:t>
      </w:r>
      <w:r>
        <w:t xml:space="preserve">защиту чести </w:t>
      </w:r>
      <w:r w:rsidR="001B0843">
        <w:t>лицея</w:t>
      </w:r>
      <w:r>
        <w:t xml:space="preserve"> в конкурсах, соревнованиях, олимпиадах, значительный вклад в развитие </w:t>
      </w:r>
      <w:r w:rsidR="001B0843">
        <w:t>лицея</w:t>
      </w:r>
      <w:r>
        <w:t>.</w:t>
      </w:r>
      <w:r>
        <w:rPr>
          <w:spacing w:val="-5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воспитанниками,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другу.</w:t>
      </w:r>
    </w:p>
    <w:p w:rsidR="009367D6" w:rsidRDefault="009367D6" w:rsidP="00DE4E50">
      <w:pPr>
        <w:pStyle w:val="2"/>
        <w:spacing w:before="39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классов: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5"/>
          <w:tab w:val="left" w:pos="676"/>
        </w:tabs>
        <w:spacing w:before="75" w:line="254" w:lineRule="auto"/>
        <w:ind w:left="0" w:right="1055" w:firstLine="0"/>
        <w:jc w:val="both"/>
      </w:pPr>
      <w:r>
        <w:t>выбор и делегирование представителей классов в общешкольные советы дел, ответственных за</w:t>
      </w:r>
      <w:r>
        <w:rPr>
          <w:spacing w:val="-52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дел;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5"/>
          <w:tab w:val="left" w:pos="676"/>
        </w:tabs>
        <w:spacing w:line="261" w:lineRule="exact"/>
        <w:ind w:left="0" w:firstLine="0"/>
        <w:jc w:val="both"/>
      </w:pP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дел;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5"/>
          <w:tab w:val="left" w:pos="676"/>
        </w:tabs>
        <w:spacing w:line="254" w:lineRule="auto"/>
        <w:ind w:left="0" w:right="1027" w:firstLine="0"/>
        <w:jc w:val="both"/>
      </w:pPr>
      <w:r>
        <w:t>проведение в рамках класса итогового анализа детьми общешкольных ключевых дел, 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дела.</w:t>
      </w:r>
    </w:p>
    <w:p w:rsidR="009367D6" w:rsidRDefault="009367D6" w:rsidP="00DE4E50">
      <w:pPr>
        <w:pStyle w:val="2"/>
        <w:spacing w:before="43"/>
        <w:ind w:left="0"/>
        <w:rPr>
          <w:rFonts w:ascii="Calibri" w:hAnsi="Calibri"/>
          <w:sz w:val="22"/>
        </w:rPr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rFonts w:ascii="Calibri" w:hAnsi="Calibri"/>
          <w:sz w:val="22"/>
        </w:rPr>
        <w:t>: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before="67" w:line="256" w:lineRule="auto"/>
        <w:ind w:left="0" w:right="405" w:firstLine="0"/>
        <w:jc w:val="both"/>
      </w:pPr>
      <w:r>
        <w:t xml:space="preserve">вовлечение </w:t>
      </w:r>
      <w:proofErr w:type="gramStart"/>
      <w:r>
        <w:t xml:space="preserve">по возможности каждого ребенка в ключевые дела </w:t>
      </w:r>
      <w:r w:rsidR="001B0843">
        <w:t>лицея</w:t>
      </w:r>
      <w:r>
        <w:t xml:space="preserve"> в одной из возможных для</w:t>
      </w:r>
      <w:r>
        <w:rPr>
          <w:spacing w:val="1"/>
        </w:rPr>
        <w:t xml:space="preserve"> </w:t>
      </w:r>
      <w:r>
        <w:t>них ролей</w:t>
      </w:r>
      <w:proofErr w:type="gramEnd"/>
      <w:r>
        <w:t>: сценаристов, постановщиков, исполнителей, ведущих, декораторов, музыкальных редакторов,</w:t>
      </w:r>
      <w:r>
        <w:rPr>
          <w:spacing w:val="1"/>
        </w:rPr>
        <w:t xml:space="preserve"> </w:t>
      </w:r>
      <w:r>
        <w:t>корреспондентов, ответственных за костюмы и оборудование, ответственных за приглашение и 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line="254" w:lineRule="auto"/>
        <w:ind w:left="0" w:right="405" w:firstLine="0"/>
        <w:jc w:val="both"/>
      </w:pPr>
      <w:r>
        <w:t>индивидуальная помощь ребенку (при необходимости) в освоении навыков подготовки, проведения и</w:t>
      </w:r>
      <w:r>
        <w:rPr>
          <w:spacing w:val="-5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дел;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line="256" w:lineRule="auto"/>
        <w:ind w:left="0" w:right="403" w:firstLine="0"/>
        <w:jc w:val="both"/>
      </w:pPr>
      <w:r>
        <w:t>наблюдение за поведением ребенка в ситуациях подготовки, проведения и анализа ключевых дел, 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взрослыми;</w:t>
      </w:r>
    </w:p>
    <w:p w:rsidR="009367D6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line="260" w:lineRule="exact"/>
        <w:ind w:left="0" w:firstLine="0"/>
        <w:jc w:val="both"/>
      </w:pPr>
      <w:r>
        <w:t>при необходимости</w:t>
      </w:r>
      <w:r>
        <w:rPr>
          <w:spacing w:val="1"/>
        </w:rPr>
        <w:t xml:space="preserve"> </w:t>
      </w:r>
      <w:r>
        <w:t>коррекция поведения ребенка</w:t>
      </w:r>
      <w:r>
        <w:rPr>
          <w:spacing w:val="1"/>
        </w:rPr>
        <w:t xml:space="preserve"> </w:t>
      </w:r>
      <w:r>
        <w:t>через частные</w:t>
      </w:r>
      <w:r>
        <w:rPr>
          <w:spacing w:val="1"/>
        </w:rPr>
        <w:t xml:space="preserve"> </w:t>
      </w:r>
      <w:r>
        <w:t>беседы с ним,</w:t>
      </w:r>
      <w:r>
        <w:rPr>
          <w:spacing w:val="1"/>
        </w:rPr>
        <w:t xml:space="preserve"> </w:t>
      </w:r>
      <w:r>
        <w:t>через включение его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</w:p>
    <w:p w:rsidR="009367D6" w:rsidRDefault="009367D6" w:rsidP="00DE4E50">
      <w:pPr>
        <w:pStyle w:val="a3"/>
        <w:spacing w:line="259" w:lineRule="auto"/>
        <w:ind w:left="0" w:right="404"/>
        <w:jc w:val="both"/>
      </w:pPr>
      <w:r>
        <w:t>совместную работу с другими детьми, которые могли бы стать хорошим примером для ребенка, через</w:t>
      </w:r>
      <w:r>
        <w:rPr>
          <w:spacing w:val="1"/>
        </w:rPr>
        <w:t xml:space="preserve"> </w:t>
      </w:r>
      <w:r>
        <w:rPr>
          <w:spacing w:val="-1"/>
        </w:rPr>
        <w:t>предложение</w:t>
      </w:r>
      <w:r>
        <w:rPr>
          <w:spacing w:val="-14"/>
        </w:rPr>
        <w:t xml:space="preserve"> </w:t>
      </w:r>
      <w:r>
        <w:rPr>
          <w:spacing w:val="-1"/>
        </w:rPr>
        <w:t>взять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следующем</w:t>
      </w:r>
      <w:r>
        <w:rPr>
          <w:spacing w:val="-15"/>
        </w:rPr>
        <w:t xml:space="preserve"> </w:t>
      </w:r>
      <w:r>
        <w:rPr>
          <w:spacing w:val="-1"/>
        </w:rPr>
        <w:t>ключевом</w:t>
      </w:r>
      <w:r>
        <w:rPr>
          <w:spacing w:val="-15"/>
        </w:rPr>
        <w:t xml:space="preserve"> </w:t>
      </w:r>
      <w:r>
        <w:rPr>
          <w:spacing w:val="-1"/>
        </w:rPr>
        <w:t>деле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ответственного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тот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фрагмент</w:t>
      </w:r>
      <w:r>
        <w:rPr>
          <w:spacing w:val="-14"/>
        </w:rPr>
        <w:t xml:space="preserve"> </w:t>
      </w:r>
      <w:r>
        <w:t>общей</w:t>
      </w:r>
      <w:r>
        <w:rPr>
          <w:spacing w:val="-52"/>
        </w:rPr>
        <w:t xml:space="preserve"> </w:t>
      </w:r>
      <w:r>
        <w:t>работы.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59"/>
        <w:gridCol w:w="5385"/>
      </w:tblGrid>
      <w:tr w:rsidR="009367D6" w:rsidTr="00347DBF">
        <w:trPr>
          <w:trHeight w:val="239"/>
        </w:trPr>
        <w:tc>
          <w:tcPr>
            <w:tcW w:w="1843" w:type="dxa"/>
          </w:tcPr>
          <w:p w:rsidR="009367D6" w:rsidRDefault="009367D6" w:rsidP="00DE4E50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16" w:lineRule="exact"/>
              <w:ind w:left="0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</w:p>
        </w:tc>
        <w:tc>
          <w:tcPr>
            <w:tcW w:w="5385" w:type="dxa"/>
          </w:tcPr>
          <w:p w:rsidR="009367D6" w:rsidRDefault="009367D6" w:rsidP="00DE4E50">
            <w:pPr>
              <w:pStyle w:val="TableParagraph"/>
              <w:spacing w:line="216" w:lineRule="exact"/>
              <w:ind w:left="0" w:right="2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</w:t>
            </w:r>
          </w:p>
        </w:tc>
      </w:tr>
      <w:tr w:rsidR="009367D6" w:rsidTr="00347DBF">
        <w:trPr>
          <w:trHeight w:val="2740"/>
        </w:trPr>
        <w:tc>
          <w:tcPr>
            <w:tcW w:w="1843" w:type="dxa"/>
          </w:tcPr>
          <w:p w:rsidR="009367D6" w:rsidRDefault="009367D6" w:rsidP="00DE4E50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Внешкольный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before="14" w:line="288" w:lineRule="auto"/>
              <w:ind w:left="0" w:right="-10"/>
              <w:rPr>
                <w:sz w:val="20"/>
              </w:rPr>
            </w:pPr>
            <w:proofErr w:type="gramStart"/>
            <w:r>
              <w:rPr>
                <w:sz w:val="20"/>
              </w:rPr>
              <w:t>Всероссийские, городские, районные,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 состязания,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proofErr w:type="gramEnd"/>
          </w:p>
        </w:tc>
        <w:tc>
          <w:tcPr>
            <w:tcW w:w="5385" w:type="dxa"/>
          </w:tcPr>
          <w:p w:rsidR="009367D6" w:rsidRDefault="009367D6" w:rsidP="00DE4E50">
            <w:pPr>
              <w:pStyle w:val="TableParagraph"/>
              <w:spacing w:before="14" w:line="288" w:lineRule="auto"/>
              <w:ind w:left="0" w:right="192"/>
              <w:rPr>
                <w:sz w:val="20"/>
              </w:rPr>
            </w:pPr>
            <w:r>
              <w:rPr>
                <w:sz w:val="20"/>
              </w:rPr>
              <w:t>-спортивно-массовые соревнования в рамках 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 лиги (Кросс Нации), всероссийские спортивные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 школьников «Президентские спортивные игры»,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«Весёлые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старты»;</w:t>
            </w:r>
          </w:p>
          <w:p w:rsidR="009367D6" w:rsidRDefault="009367D6" w:rsidP="00DE4E50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-всероссийские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«Засветись!»,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</w:p>
          <w:p w:rsidR="009367D6" w:rsidRDefault="009367D6" w:rsidP="00DE4E50">
            <w:pPr>
              <w:pStyle w:val="TableParagraph"/>
              <w:spacing w:before="44" w:line="285" w:lineRule="auto"/>
              <w:ind w:left="0" w:right="55"/>
              <w:rPr>
                <w:sz w:val="20"/>
              </w:rPr>
            </w:pPr>
            <w:r>
              <w:rPr>
                <w:sz w:val="20"/>
              </w:rPr>
              <w:t>«Георгиевская ленточка», «Обелиск», «Письмо солдату».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«Пешеход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переход!»,</w:t>
            </w:r>
          </w:p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«Молодежь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жизнь!»,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</w:p>
          <w:p w:rsidR="009367D6" w:rsidRDefault="009367D6" w:rsidP="00DE4E50">
            <w:pPr>
              <w:pStyle w:val="TableParagraph"/>
              <w:spacing w:before="3" w:line="270" w:lineRule="atLeast"/>
              <w:ind w:left="0" w:right="85"/>
              <w:rPr>
                <w:sz w:val="20"/>
              </w:rPr>
            </w:pPr>
            <w:r>
              <w:rPr>
                <w:sz w:val="20"/>
              </w:rPr>
              <w:t>рисуют мир!», экологическая акция «Сохраним лес живым!»,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ЮНЕСКО;</w:t>
            </w:r>
          </w:p>
        </w:tc>
      </w:tr>
      <w:tr w:rsidR="009367D6" w:rsidTr="00347DBF">
        <w:trPr>
          <w:trHeight w:val="1645"/>
        </w:trPr>
        <w:tc>
          <w:tcPr>
            <w:tcW w:w="1843" w:type="dxa"/>
          </w:tcPr>
          <w:p w:rsidR="009367D6" w:rsidRDefault="009367D6" w:rsidP="00DE4E50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Школьный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before="14" w:line="288" w:lineRule="auto"/>
              <w:ind w:left="0" w:right="218"/>
              <w:rPr>
                <w:sz w:val="20"/>
              </w:rPr>
            </w:pPr>
            <w:r>
              <w:rPr>
                <w:sz w:val="20"/>
              </w:rPr>
              <w:t>Общешкольные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фестивали, капустники, церемонии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награждения,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5385" w:type="dxa"/>
          </w:tcPr>
          <w:p w:rsidR="009367D6" w:rsidRDefault="009367D6" w:rsidP="00DE4E50">
            <w:pPr>
              <w:pStyle w:val="TableParagraph"/>
              <w:spacing w:before="14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-праздники: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Знаний»,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</w:p>
          <w:p w:rsidR="009367D6" w:rsidRDefault="009367D6" w:rsidP="00DE4E50">
            <w:pPr>
              <w:pStyle w:val="TableParagraph"/>
              <w:spacing w:before="44" w:line="288" w:lineRule="auto"/>
              <w:ind w:left="0" w:right="131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педагогам-ветеранам,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 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четверть), «Новый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 стучится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двери!»,</w:t>
            </w:r>
          </w:p>
          <w:p w:rsidR="009367D6" w:rsidRDefault="009367D6" w:rsidP="00DE4E50">
            <w:pPr>
              <w:pStyle w:val="TableParagraph"/>
              <w:spacing w:line="225" w:lineRule="exact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Отечества»,</w:t>
            </w:r>
          </w:p>
        </w:tc>
      </w:tr>
    </w:tbl>
    <w:p w:rsidR="009367D6" w:rsidRDefault="009367D6" w:rsidP="00DE4E50">
      <w:pPr>
        <w:spacing w:line="225" w:lineRule="exact"/>
        <w:jc w:val="both"/>
        <w:rPr>
          <w:sz w:val="20"/>
        </w:rPr>
        <w:sectPr w:rsidR="009367D6" w:rsidSect="00DE4E50">
          <w:pgSz w:w="11900" w:h="16840"/>
          <w:pgMar w:top="78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59"/>
        <w:gridCol w:w="5385"/>
      </w:tblGrid>
      <w:tr w:rsidR="009367D6" w:rsidTr="00347DBF">
        <w:trPr>
          <w:trHeight w:val="3561"/>
        </w:trPr>
        <w:tc>
          <w:tcPr>
            <w:tcW w:w="1843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 w:rsidR="009367D6" w:rsidRDefault="009367D6" w:rsidP="00DE4E50">
            <w:pPr>
              <w:pStyle w:val="TableParagraph"/>
              <w:spacing w:before="34"/>
              <w:ind w:left="0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69"/>
                <w:sz w:val="20"/>
              </w:rPr>
              <w:t xml:space="preserve"> </w:t>
            </w:r>
            <w:r w:rsidR="001B0843">
              <w:rPr>
                <w:sz w:val="20"/>
              </w:rPr>
              <w:t xml:space="preserve">Марта», </w:t>
            </w:r>
            <w:r>
              <w:rPr>
                <w:sz w:val="20"/>
              </w:rPr>
              <w:t xml:space="preserve">праздник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международному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Дню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</w:p>
          <w:p w:rsidR="009367D6" w:rsidRDefault="009367D6" w:rsidP="00DE4E50">
            <w:pPr>
              <w:pStyle w:val="TableParagraph"/>
              <w:spacing w:before="43"/>
              <w:ind w:left="0"/>
              <w:rPr>
                <w:sz w:val="20"/>
              </w:rPr>
            </w:pPr>
            <w:r>
              <w:rPr>
                <w:sz w:val="20"/>
              </w:rPr>
              <w:t>«Последний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звонок»,</w:t>
            </w:r>
          </w:p>
          <w:p w:rsidR="009367D6" w:rsidRDefault="009367D6" w:rsidP="00DE4E5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  <w:tab w:val="left" w:pos="1016"/>
                <w:tab w:val="left" w:pos="2845"/>
                <w:tab w:val="left" w:pos="3550"/>
                <w:tab w:val="left" w:pos="4597"/>
              </w:tabs>
              <w:spacing w:before="6" w:line="271" w:lineRule="auto"/>
              <w:ind w:left="0" w:right="129" w:firstLine="0"/>
              <w:rPr>
                <w:sz w:val="24"/>
              </w:rPr>
            </w:pPr>
            <w:r>
              <w:rPr>
                <w:sz w:val="20"/>
              </w:rPr>
              <w:t>акции: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«Сохрани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«Толерантность»,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  <w:r>
              <w:rPr>
                <w:sz w:val="20"/>
              </w:rPr>
              <w:tab/>
              <w:t>благотворительная</w:t>
            </w:r>
            <w:r>
              <w:rPr>
                <w:sz w:val="20"/>
              </w:rPr>
              <w:tab/>
              <w:t>акция</w:t>
            </w:r>
            <w:r>
              <w:rPr>
                <w:sz w:val="20"/>
              </w:rPr>
              <w:tab/>
              <w:t>«Ярмарка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добра»,</w:t>
            </w:r>
          </w:p>
          <w:p w:rsidR="009367D6" w:rsidRDefault="009367D6" w:rsidP="00DE4E50">
            <w:pPr>
              <w:pStyle w:val="TableParagraph"/>
              <w:spacing w:before="13"/>
              <w:ind w:left="0"/>
              <w:rPr>
                <w:sz w:val="20"/>
              </w:rPr>
            </w:pPr>
            <w:r>
              <w:rPr>
                <w:sz w:val="20"/>
              </w:rPr>
              <w:t>«Ленинградский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Победы,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9367D6" w:rsidRDefault="009367D6" w:rsidP="00DE4E50">
            <w:pPr>
              <w:pStyle w:val="TableParagraph"/>
              <w:spacing w:before="43"/>
              <w:ind w:left="0"/>
              <w:rPr>
                <w:sz w:val="20"/>
              </w:rPr>
            </w:pPr>
            <w:r>
              <w:rPr>
                <w:sz w:val="20"/>
              </w:rPr>
              <w:t>«Столовая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пернатых»,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«Выпускной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вечер»;</w:t>
            </w:r>
          </w:p>
          <w:p w:rsidR="009367D6" w:rsidRDefault="009367D6" w:rsidP="00DE4E50">
            <w:pPr>
              <w:pStyle w:val="TableParagraph"/>
              <w:spacing w:before="44" w:line="285" w:lineRule="auto"/>
              <w:ind w:left="0" w:right="128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дела: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70656D">
              <w:rPr>
                <w:sz w:val="20"/>
              </w:rPr>
              <w:t xml:space="preserve">Лицей - </w:t>
            </w:r>
            <w:r>
              <w:rPr>
                <w:sz w:val="20"/>
              </w:rPr>
              <w:t>наш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дом!»</w:t>
            </w:r>
            <w:r>
              <w:rPr>
                <w:spacing w:val="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-с</w:t>
            </w:r>
            <w:proofErr w:type="gramEnd"/>
            <w:r>
              <w:rPr>
                <w:sz w:val="20"/>
              </w:rPr>
              <w:t>убботник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3"/>
                <w:sz w:val="20"/>
              </w:rPr>
              <w:t xml:space="preserve"> </w:t>
            </w:r>
            <w:r w:rsidR="0070656D">
              <w:rPr>
                <w:spacing w:val="13"/>
                <w:sz w:val="20"/>
              </w:rPr>
              <w:t>лицея,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фестивал</w:t>
            </w:r>
            <w:r w:rsidR="0070656D">
              <w:rPr>
                <w:sz w:val="20"/>
              </w:rPr>
              <w:t>и</w:t>
            </w:r>
            <w:r>
              <w:rPr>
                <w:sz w:val="20"/>
              </w:rPr>
              <w:t>;</w:t>
            </w:r>
          </w:p>
          <w:p w:rsidR="009367D6" w:rsidRDefault="009367D6" w:rsidP="00DE4E50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  <w:tab w:val="left" w:pos="1732"/>
                <w:tab w:val="left" w:pos="3112"/>
                <w:tab w:val="left" w:pos="4496"/>
              </w:tabs>
              <w:spacing w:before="7"/>
              <w:ind w:left="0" w:firstLine="0"/>
              <w:rPr>
                <w:sz w:val="24"/>
              </w:rPr>
            </w:pPr>
            <w:r>
              <w:rPr>
                <w:sz w:val="20"/>
              </w:rPr>
              <w:t>познавательные</w:t>
            </w:r>
            <w:r>
              <w:rPr>
                <w:sz w:val="20"/>
              </w:rPr>
              <w:tab/>
              <w:t>мероприятия:</w:t>
            </w:r>
            <w:r>
              <w:rPr>
                <w:sz w:val="20"/>
              </w:rPr>
              <w:tab/>
              <w:t>«Предметные</w:t>
            </w:r>
            <w:r>
              <w:rPr>
                <w:sz w:val="20"/>
              </w:rPr>
              <w:tab/>
              <w:t>недели»,</w:t>
            </w:r>
          </w:p>
          <w:p w:rsidR="0070656D" w:rsidRDefault="009367D6" w:rsidP="00DE4E50">
            <w:pPr>
              <w:pStyle w:val="TableParagraph"/>
              <w:spacing w:before="35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2"/>
                <w:sz w:val="20"/>
              </w:rPr>
              <w:t xml:space="preserve"> </w:t>
            </w:r>
            <w:r w:rsidR="0070656D">
              <w:rPr>
                <w:sz w:val="20"/>
              </w:rPr>
              <w:t>проектов, «День</w:t>
            </w:r>
            <w:r w:rsidR="0070656D">
              <w:rPr>
                <w:spacing w:val="-5"/>
                <w:sz w:val="20"/>
              </w:rPr>
              <w:t xml:space="preserve"> </w:t>
            </w:r>
            <w:r w:rsidR="0070656D">
              <w:rPr>
                <w:sz w:val="20"/>
              </w:rPr>
              <w:t>Земли»,</w:t>
            </w:r>
            <w:r w:rsidR="0070656D">
              <w:rPr>
                <w:spacing w:val="-4"/>
                <w:sz w:val="20"/>
              </w:rPr>
              <w:t xml:space="preserve"> </w:t>
            </w:r>
            <w:r w:rsidR="0070656D">
              <w:rPr>
                <w:sz w:val="20"/>
              </w:rPr>
              <w:t>Фестиваль</w:t>
            </w:r>
            <w:r w:rsidR="0070656D">
              <w:rPr>
                <w:spacing w:val="-4"/>
                <w:sz w:val="20"/>
              </w:rPr>
              <w:t xml:space="preserve"> </w:t>
            </w:r>
            <w:r w:rsidR="0070656D">
              <w:rPr>
                <w:sz w:val="20"/>
              </w:rPr>
              <w:t>профессий,</w:t>
            </w:r>
            <w:r w:rsidR="0070656D">
              <w:rPr>
                <w:spacing w:val="-4"/>
                <w:sz w:val="20"/>
              </w:rPr>
              <w:t xml:space="preserve"> </w:t>
            </w:r>
            <w:r w:rsidR="0070656D">
              <w:rPr>
                <w:sz w:val="20"/>
              </w:rPr>
              <w:t>акция</w:t>
            </w:r>
            <w:r w:rsidR="0070656D">
              <w:rPr>
                <w:spacing w:val="-4"/>
                <w:sz w:val="20"/>
              </w:rPr>
              <w:t xml:space="preserve"> </w:t>
            </w:r>
            <w:r w:rsidR="0070656D">
              <w:rPr>
                <w:sz w:val="20"/>
              </w:rPr>
              <w:t>«Мы</w:t>
            </w:r>
            <w:r w:rsidR="0070656D">
              <w:rPr>
                <w:spacing w:val="-5"/>
                <w:sz w:val="20"/>
              </w:rPr>
              <w:t xml:space="preserve"> </w:t>
            </w:r>
            <w:r w:rsidR="0070656D">
              <w:rPr>
                <w:sz w:val="20"/>
              </w:rPr>
              <w:t>выбираем</w:t>
            </w:r>
            <w:r w:rsidR="0070656D">
              <w:rPr>
                <w:spacing w:val="-47"/>
                <w:sz w:val="20"/>
              </w:rPr>
              <w:t xml:space="preserve"> </w:t>
            </w:r>
            <w:r w:rsidR="0070656D">
              <w:rPr>
                <w:sz w:val="20"/>
              </w:rPr>
              <w:t>будущее»</w:t>
            </w:r>
            <w:r w:rsidR="0070656D">
              <w:rPr>
                <w:spacing w:val="-2"/>
                <w:sz w:val="20"/>
              </w:rPr>
              <w:t xml:space="preserve"> </w:t>
            </w:r>
            <w:r w:rsidR="0070656D">
              <w:rPr>
                <w:sz w:val="20"/>
              </w:rPr>
              <w:t>(к</w:t>
            </w:r>
            <w:r w:rsidR="0070656D">
              <w:rPr>
                <w:spacing w:val="-2"/>
                <w:sz w:val="20"/>
              </w:rPr>
              <w:t xml:space="preserve"> </w:t>
            </w:r>
            <w:r w:rsidR="0070656D">
              <w:rPr>
                <w:sz w:val="20"/>
              </w:rPr>
              <w:t>«Международному</w:t>
            </w:r>
            <w:r w:rsidR="0070656D">
              <w:rPr>
                <w:spacing w:val="-1"/>
                <w:sz w:val="20"/>
              </w:rPr>
              <w:t xml:space="preserve"> </w:t>
            </w:r>
            <w:r w:rsidR="0070656D">
              <w:rPr>
                <w:sz w:val="20"/>
              </w:rPr>
              <w:t>дню</w:t>
            </w:r>
            <w:r w:rsidR="0070656D">
              <w:rPr>
                <w:spacing w:val="-3"/>
                <w:sz w:val="20"/>
              </w:rPr>
              <w:t xml:space="preserve"> </w:t>
            </w:r>
            <w:r w:rsidR="0070656D">
              <w:rPr>
                <w:sz w:val="20"/>
              </w:rPr>
              <w:t>отказа</w:t>
            </w:r>
            <w:r w:rsidR="0070656D">
              <w:rPr>
                <w:spacing w:val="-2"/>
                <w:sz w:val="20"/>
              </w:rPr>
              <w:t xml:space="preserve"> </w:t>
            </w:r>
            <w:r w:rsidR="0070656D">
              <w:rPr>
                <w:sz w:val="20"/>
              </w:rPr>
              <w:t>от</w:t>
            </w:r>
            <w:r w:rsidR="0070656D">
              <w:rPr>
                <w:spacing w:val="-1"/>
                <w:sz w:val="20"/>
              </w:rPr>
              <w:t xml:space="preserve"> </w:t>
            </w:r>
            <w:r w:rsidR="0070656D">
              <w:rPr>
                <w:sz w:val="20"/>
              </w:rPr>
              <w:t>курения»);</w:t>
            </w:r>
          </w:p>
          <w:p w:rsidR="0070656D" w:rsidRDefault="0070656D" w:rsidP="00DE4E5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 xml:space="preserve">церемонии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награждения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победителей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олимпиад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0656D" w:rsidRDefault="0070656D" w:rsidP="00DE4E50">
            <w:pPr>
              <w:pStyle w:val="TableParagraph"/>
              <w:spacing w:before="35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конкурсов</w:t>
            </w:r>
          </w:p>
        </w:tc>
      </w:tr>
      <w:tr w:rsidR="009367D6" w:rsidTr="00347DBF">
        <w:trPr>
          <w:trHeight w:val="2466"/>
        </w:trPr>
        <w:tc>
          <w:tcPr>
            <w:tcW w:w="1843" w:type="dxa"/>
          </w:tcPr>
          <w:p w:rsidR="009367D6" w:rsidRDefault="009367D6" w:rsidP="00DE4E50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Классный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before="34" w:line="285" w:lineRule="auto"/>
              <w:ind w:left="0" w:right="200"/>
              <w:rPr>
                <w:sz w:val="20"/>
              </w:rPr>
            </w:pPr>
            <w:r>
              <w:rPr>
                <w:sz w:val="20"/>
              </w:rPr>
              <w:t>Выбор и делегирование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 классов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общешкольные советы дел,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школьных классов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общешкольных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ключевых дел, проведение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класса итогового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</w:p>
          <w:p w:rsidR="009367D6" w:rsidRDefault="009367D6" w:rsidP="00DE4E50">
            <w:pPr>
              <w:pStyle w:val="TableParagraph"/>
              <w:spacing w:before="4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дел.</w:t>
            </w:r>
          </w:p>
        </w:tc>
        <w:tc>
          <w:tcPr>
            <w:tcW w:w="5385" w:type="dxa"/>
          </w:tcPr>
          <w:p w:rsidR="009367D6" w:rsidRDefault="009367D6" w:rsidP="00DE4E50">
            <w:pPr>
              <w:pStyle w:val="TableParagraph"/>
              <w:spacing w:before="34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букваря»,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«Посвящение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первоклассники»,</w:t>
            </w:r>
          </w:p>
          <w:p w:rsidR="009367D6" w:rsidRDefault="009367D6" w:rsidP="00DE4E50">
            <w:pPr>
              <w:pStyle w:val="TableParagraph"/>
              <w:spacing w:before="43" w:line="285" w:lineRule="auto"/>
              <w:ind w:left="0" w:right="269"/>
              <w:jc w:val="both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пятиклассники»,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 дверей для будущих первоклассников», общий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 w:rsidR="0070656D">
              <w:rPr>
                <w:spacing w:val="1"/>
                <w:sz w:val="20"/>
              </w:rPr>
              <w:t>лицея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взрослей»,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классный»</w:t>
            </w:r>
          </w:p>
        </w:tc>
      </w:tr>
      <w:tr w:rsidR="009367D6" w:rsidTr="00347DBF">
        <w:trPr>
          <w:trHeight w:val="1641"/>
        </w:trPr>
        <w:tc>
          <w:tcPr>
            <w:tcW w:w="1843" w:type="dxa"/>
          </w:tcPr>
          <w:p w:rsidR="009367D6" w:rsidRDefault="009367D6" w:rsidP="00DE4E50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Индивидуальный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74" w:lineRule="exact"/>
              <w:ind w:left="0" w:right="18"/>
              <w:rPr>
                <w:sz w:val="20"/>
              </w:rPr>
            </w:pPr>
            <w:r>
              <w:rPr>
                <w:sz w:val="20"/>
              </w:rPr>
              <w:t>Вовлечение по возможности 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в КДШ, 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 ребенку 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необходимости) в освоении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подготовки, 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конкурсы.</w:t>
            </w:r>
          </w:p>
        </w:tc>
        <w:tc>
          <w:tcPr>
            <w:tcW w:w="5385" w:type="dxa"/>
          </w:tcPr>
          <w:p w:rsidR="009367D6" w:rsidRDefault="009367D6" w:rsidP="00DE4E50">
            <w:pPr>
              <w:pStyle w:val="TableParagraph"/>
              <w:spacing w:before="34" w:line="290" w:lineRule="auto"/>
              <w:ind w:left="0" w:right="127"/>
              <w:jc w:val="both"/>
              <w:rPr>
                <w:sz w:val="20"/>
              </w:rPr>
            </w:pPr>
            <w:r>
              <w:rPr>
                <w:sz w:val="20"/>
              </w:rPr>
              <w:t>-индивидуальные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чтецов,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«Никто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забыто!»,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портфолио,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«Ученик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9367D6" w:rsidRDefault="009367D6" w:rsidP="00DE4E50">
      <w:pPr>
        <w:pStyle w:val="a3"/>
        <w:spacing w:before="2"/>
        <w:ind w:left="0"/>
        <w:rPr>
          <w:sz w:val="18"/>
        </w:rPr>
      </w:pPr>
    </w:p>
    <w:p w:rsidR="009367D6" w:rsidRDefault="009367D6" w:rsidP="00DE4E50">
      <w:pPr>
        <w:pStyle w:val="1"/>
        <w:spacing w:before="90"/>
        <w:ind w:left="0"/>
      </w:pPr>
      <w:r>
        <w:t>Модуль</w:t>
      </w:r>
      <w:r>
        <w:rPr>
          <w:spacing w:val="-2"/>
        </w:rPr>
        <w:t xml:space="preserve"> </w:t>
      </w:r>
      <w:r>
        <w:t>3.8.</w:t>
      </w:r>
      <w:r>
        <w:rPr>
          <w:spacing w:val="-2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объединения»</w:t>
      </w:r>
    </w:p>
    <w:p w:rsidR="009367D6" w:rsidRDefault="009367D6" w:rsidP="00DE4E50">
      <w:pPr>
        <w:pStyle w:val="a3"/>
        <w:spacing w:before="98" w:line="259" w:lineRule="auto"/>
        <w:ind w:left="0" w:right="400"/>
        <w:jc w:val="both"/>
      </w:pPr>
      <w:r>
        <w:t>Действующий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70656D">
        <w:rPr>
          <w:spacing w:val="1"/>
        </w:rPr>
        <w:t>лицея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старшеклассников</w:t>
      </w:r>
      <w:r w:rsidR="0070656D">
        <w:t xml:space="preserve"> –</w:t>
      </w:r>
      <w:r>
        <w:rPr>
          <w:spacing w:val="1"/>
        </w:rPr>
        <w:t xml:space="preserve"> </w:t>
      </w:r>
      <w:r>
        <w:t>это</w:t>
      </w:r>
      <w:r w:rsidR="0070656D"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6"/>
        </w:rPr>
        <w:t xml:space="preserve"> </w:t>
      </w:r>
      <w:r>
        <w:t>объединившихся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объединения.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534"/>
        </w:tabs>
        <w:spacing w:before="45" w:line="256" w:lineRule="auto"/>
        <w:ind w:left="0" w:right="403" w:firstLine="0"/>
        <w:jc w:val="both"/>
      </w:pPr>
      <w:r>
        <w:t>утверждение и последовательную реализацию в детском общественном объединении демократических</w:t>
      </w:r>
      <w:r>
        <w:rPr>
          <w:spacing w:val="-52"/>
        </w:rPr>
        <w:t xml:space="preserve"> </w:t>
      </w:r>
      <w:r>
        <w:t>процедур (выборы руководящих органов объединения, подотчетность выборных органов общему сбору</w:t>
      </w:r>
      <w:r>
        <w:rPr>
          <w:spacing w:val="1"/>
        </w:rPr>
        <w:t xml:space="preserve"> </w:t>
      </w:r>
      <w:r>
        <w:t>объединения; ротация состава выборных органов и т.п.), дающих ребенку возможность получить социально</w:t>
      </w:r>
      <w:r>
        <w:rPr>
          <w:spacing w:val="-52"/>
        </w:rPr>
        <w:t xml:space="preserve"> </w:t>
      </w:r>
      <w:r>
        <w:t>значимый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поведения;</w:t>
      </w:r>
    </w:p>
    <w:p w:rsidR="009367D6" w:rsidRDefault="009367D6" w:rsidP="00DE4E50">
      <w:pPr>
        <w:pStyle w:val="a6"/>
        <w:numPr>
          <w:ilvl w:val="0"/>
          <w:numId w:val="4"/>
        </w:numPr>
        <w:tabs>
          <w:tab w:val="left" w:pos="534"/>
        </w:tabs>
        <w:spacing w:before="49" w:line="256" w:lineRule="auto"/>
        <w:ind w:left="0" w:right="402" w:firstLine="0"/>
        <w:jc w:val="both"/>
      </w:pP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 развития опыт деятельности, направленной на помощь другим людям, своей школе, обществу</w:t>
      </w:r>
      <w:r>
        <w:rPr>
          <w:spacing w:val="1"/>
        </w:rPr>
        <w:t xml:space="preserve"> </w:t>
      </w:r>
      <w:r>
        <w:t>в целом; развить в себе такие качества как забота, уважение, умение сопереживать, умение 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других.</w:t>
      </w:r>
    </w:p>
    <w:p w:rsidR="009367D6" w:rsidRDefault="009367D6" w:rsidP="00DE4E50">
      <w:pPr>
        <w:pStyle w:val="a3"/>
        <w:spacing w:before="69" w:line="259" w:lineRule="auto"/>
        <w:ind w:left="0" w:right="397"/>
        <w:jc w:val="both"/>
      </w:pPr>
      <w:proofErr w:type="gramStart"/>
      <w:r>
        <w:rPr>
          <w:spacing w:val="-1"/>
        </w:rPr>
        <w:t>Такими</w:t>
      </w:r>
      <w:r>
        <w:rPr>
          <w:spacing w:val="-12"/>
        </w:rPr>
        <w:t xml:space="preserve"> </w:t>
      </w:r>
      <w:r>
        <w:rPr>
          <w:spacing w:val="-1"/>
        </w:rPr>
        <w:t>делами</w:t>
      </w:r>
      <w:r>
        <w:rPr>
          <w:spacing w:val="-12"/>
        </w:rPr>
        <w:t xml:space="preserve"> </w:t>
      </w:r>
      <w:r>
        <w:rPr>
          <w:spacing w:val="-1"/>
        </w:rPr>
        <w:t>являются:</w:t>
      </w:r>
      <w:r>
        <w:rPr>
          <w:spacing w:val="-12"/>
        </w:rPr>
        <w:t xml:space="preserve"> </w:t>
      </w:r>
      <w:r>
        <w:rPr>
          <w:spacing w:val="-1"/>
        </w:rPr>
        <w:t>посильная</w:t>
      </w:r>
      <w:r>
        <w:rPr>
          <w:spacing w:val="-12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оказываемая</w:t>
      </w:r>
      <w:r>
        <w:rPr>
          <w:spacing w:val="-12"/>
        </w:rPr>
        <w:t xml:space="preserve"> </w:t>
      </w:r>
      <w:r w:rsidR="009A4F40">
        <w:rPr>
          <w:spacing w:val="-12"/>
        </w:rPr>
        <w:t xml:space="preserve">лицеистами </w:t>
      </w:r>
      <w:r>
        <w:t>пожилым</w:t>
      </w:r>
      <w:r>
        <w:rPr>
          <w:spacing w:val="-12"/>
        </w:rPr>
        <w:t xml:space="preserve"> </w:t>
      </w:r>
      <w:r>
        <w:t>людям;</w:t>
      </w:r>
      <w:r>
        <w:rPr>
          <w:spacing w:val="-12"/>
        </w:rPr>
        <w:t xml:space="preserve"> </w:t>
      </w:r>
      <w:r>
        <w:t>совместная</w:t>
      </w:r>
      <w:r>
        <w:rPr>
          <w:spacing w:val="-52"/>
        </w:rPr>
        <w:t xml:space="preserve"> </w:t>
      </w:r>
      <w:r>
        <w:t>работа с учреждениями социальной сферы (проведение культурно-просветительских и 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посетителей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учреждений,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благоустройстве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 xml:space="preserve">и т.п.); участие школьников в работе на прилегающей к </w:t>
      </w:r>
      <w:r w:rsidR="009A4F40">
        <w:t>лицею</w:t>
      </w:r>
      <w:r>
        <w:t xml:space="preserve"> территории, уход (работа в школьном за</w:t>
      </w:r>
      <w:r>
        <w:rPr>
          <w:spacing w:val="1"/>
        </w:rPr>
        <w:t xml:space="preserve"> </w:t>
      </w:r>
      <w:r>
        <w:t>деревьями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кустарниками,</w:t>
      </w:r>
      <w:r>
        <w:rPr>
          <w:spacing w:val="-1"/>
        </w:rPr>
        <w:t xml:space="preserve"> </w:t>
      </w:r>
      <w:r>
        <w:t>благоустройство</w:t>
      </w:r>
      <w:r>
        <w:rPr>
          <w:spacing w:val="-2"/>
        </w:rPr>
        <w:t xml:space="preserve"> </w:t>
      </w:r>
      <w:r>
        <w:t>клумб)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  <w:proofErr w:type="gramEnd"/>
    </w:p>
    <w:p w:rsidR="009367D6" w:rsidRDefault="009367D6" w:rsidP="00DE4E50">
      <w:pPr>
        <w:pStyle w:val="a6"/>
        <w:numPr>
          <w:ilvl w:val="1"/>
          <w:numId w:val="4"/>
        </w:numPr>
        <w:tabs>
          <w:tab w:val="left" w:pos="534"/>
        </w:tabs>
        <w:spacing w:before="45" w:line="256" w:lineRule="auto"/>
        <w:ind w:left="0" w:right="400" w:firstLine="0"/>
        <w:jc w:val="both"/>
      </w:pP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 развития опыт осуществления дел, направленных на помощь другим людям, свое</w:t>
      </w:r>
      <w:r w:rsidR="009A4F40">
        <w:t>му лицею</w:t>
      </w:r>
      <w:r>
        <w:t>,</w:t>
      </w:r>
      <w:r>
        <w:rPr>
          <w:spacing w:val="1"/>
        </w:rPr>
        <w:t xml:space="preserve"> </w:t>
      </w:r>
      <w:r>
        <w:t>обществу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целом;</w:t>
      </w:r>
      <w:r>
        <w:rPr>
          <w:spacing w:val="27"/>
        </w:rPr>
        <w:t xml:space="preserve"> </w:t>
      </w:r>
      <w:r>
        <w:t>развить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себе</w:t>
      </w:r>
      <w:r>
        <w:rPr>
          <w:spacing w:val="27"/>
        </w:rPr>
        <w:t xml:space="preserve"> </w:t>
      </w:r>
      <w:r>
        <w:t>такие</w:t>
      </w:r>
      <w:r>
        <w:rPr>
          <w:spacing w:val="27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внимание,</w:t>
      </w:r>
      <w:r>
        <w:rPr>
          <w:spacing w:val="27"/>
        </w:rPr>
        <w:t xml:space="preserve"> </w:t>
      </w:r>
      <w:r>
        <w:t>забота,</w:t>
      </w:r>
      <w:r>
        <w:rPr>
          <w:spacing w:val="27"/>
        </w:rPr>
        <w:t xml:space="preserve"> </w:t>
      </w:r>
      <w:r>
        <w:t>уважение,</w:t>
      </w:r>
      <w:r>
        <w:rPr>
          <w:spacing w:val="27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сопереживать,</w:t>
      </w:r>
    </w:p>
    <w:p w:rsidR="009367D6" w:rsidRDefault="009367D6" w:rsidP="00DE4E50">
      <w:pPr>
        <w:spacing w:line="256" w:lineRule="auto"/>
        <w:jc w:val="both"/>
        <w:sectPr w:rsidR="009367D6" w:rsidSect="00DE4E50">
          <w:pgSz w:w="11900" w:h="16840"/>
          <w:pgMar w:top="840" w:right="560" w:bottom="280" w:left="740" w:header="720" w:footer="720" w:gutter="0"/>
          <w:cols w:space="720"/>
        </w:sectPr>
      </w:pPr>
    </w:p>
    <w:p w:rsidR="009367D6" w:rsidRDefault="009367D6" w:rsidP="00DE4E50">
      <w:pPr>
        <w:pStyle w:val="a3"/>
        <w:spacing w:before="65"/>
        <w:ind w:left="0"/>
        <w:jc w:val="both"/>
      </w:pPr>
      <w:r>
        <w:lastRenderedPageBreak/>
        <w:t>умение</w:t>
      </w:r>
      <w:r>
        <w:rPr>
          <w:spacing w:val="-4"/>
        </w:rPr>
        <w:t xml:space="preserve"> </w:t>
      </w:r>
      <w:r>
        <w:t>общаться,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других;</w:t>
      </w:r>
    </w:p>
    <w:p w:rsidR="009367D6" w:rsidRDefault="009367D6" w:rsidP="00DE4E50">
      <w:pPr>
        <w:pStyle w:val="a6"/>
        <w:numPr>
          <w:ilvl w:val="1"/>
          <w:numId w:val="4"/>
        </w:numPr>
        <w:tabs>
          <w:tab w:val="left" w:pos="534"/>
        </w:tabs>
        <w:spacing w:before="64" w:line="256" w:lineRule="auto"/>
        <w:ind w:left="0" w:right="399" w:firstLine="0"/>
        <w:jc w:val="both"/>
      </w:pPr>
      <w:r>
        <w:t>клубные встречи - формальные и неформальные встречи членов детского общественного объединения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A4F40">
        <w:t>лицее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микрорайоне,</w:t>
      </w:r>
      <w:r>
        <w:rPr>
          <w:spacing w:val="1"/>
        </w:rPr>
        <w:t xml:space="preserve"> </w:t>
      </w:r>
      <w:r>
        <w:t>празднования</w:t>
      </w:r>
      <w:r>
        <w:rPr>
          <w:spacing w:val="-2"/>
        </w:rPr>
        <w:t xml:space="preserve"> </w:t>
      </w:r>
      <w:r>
        <w:t>знаменательных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событий;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384"/>
        </w:tabs>
        <w:spacing w:before="42" w:line="261" w:lineRule="auto"/>
        <w:ind w:left="0" w:right="399" w:firstLine="0"/>
        <w:jc w:val="both"/>
        <w:rPr>
          <w:sz w:val="24"/>
        </w:rPr>
      </w:pPr>
      <w:r>
        <w:t>поддержку и развитие в детском объединении его традиций и ритуалов, формирующих 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 (реализуется посредством введения особой символики детского объединения, проведения</w:t>
      </w:r>
      <w:r>
        <w:rPr>
          <w:spacing w:val="1"/>
        </w:rPr>
        <w:t xml:space="preserve"> </w:t>
      </w:r>
      <w:r>
        <w:t>ежегодной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посвящения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странички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соц.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 проведения традиционных огоньков - формы коллективного анализа проводимых детским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-2"/>
        </w:rPr>
        <w:t xml:space="preserve"> </w:t>
      </w:r>
      <w:r>
        <w:t>дел);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823"/>
        </w:tabs>
        <w:spacing w:before="132" w:line="259" w:lineRule="auto"/>
        <w:ind w:left="0" w:right="864" w:firstLine="0"/>
        <w:jc w:val="both"/>
      </w:pPr>
      <w:r>
        <w:t>участие членов детского общественного объединения в волонтерских акциях, деятельности 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proofErr w:type="gramStart"/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обучающихся.</w:t>
      </w:r>
      <w:proofErr w:type="gramEnd"/>
    </w:p>
    <w:p w:rsidR="009367D6" w:rsidRDefault="009367D6" w:rsidP="00DE4E50">
      <w:pPr>
        <w:pStyle w:val="a3"/>
        <w:spacing w:before="7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1679"/>
        <w:gridCol w:w="1821"/>
        <w:gridCol w:w="2803"/>
        <w:gridCol w:w="1959"/>
      </w:tblGrid>
      <w:tr w:rsidR="009367D6" w:rsidTr="009A4F40">
        <w:trPr>
          <w:trHeight w:val="956"/>
        </w:trPr>
        <w:tc>
          <w:tcPr>
            <w:tcW w:w="1821" w:type="dxa"/>
          </w:tcPr>
          <w:p w:rsidR="009367D6" w:rsidRDefault="009367D6" w:rsidP="00DE4E50">
            <w:pPr>
              <w:pStyle w:val="TableParagraph"/>
              <w:spacing w:before="5" w:line="270" w:lineRule="atLeast"/>
              <w:ind w:left="0" w:right="597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</w:p>
        </w:tc>
        <w:tc>
          <w:tcPr>
            <w:tcW w:w="1679" w:type="dxa"/>
          </w:tcPr>
          <w:p w:rsidR="009367D6" w:rsidRDefault="009367D6" w:rsidP="00DE4E50">
            <w:pPr>
              <w:pStyle w:val="TableParagraph"/>
              <w:spacing w:before="10"/>
              <w:ind w:left="0"/>
              <w:rPr>
                <w:sz w:val="20"/>
              </w:rPr>
            </w:pPr>
            <w:r>
              <w:rPr>
                <w:sz w:val="20"/>
              </w:rPr>
              <w:t>Цель</w:t>
            </w:r>
          </w:p>
        </w:tc>
        <w:tc>
          <w:tcPr>
            <w:tcW w:w="1821" w:type="dxa"/>
          </w:tcPr>
          <w:p w:rsidR="009367D6" w:rsidRDefault="009367D6" w:rsidP="00DE4E50">
            <w:pPr>
              <w:pStyle w:val="TableParagraph"/>
              <w:spacing w:before="10" w:line="376" w:lineRule="auto"/>
              <w:ind w:left="0" w:right="828"/>
              <w:rPr>
                <w:sz w:val="20"/>
              </w:rPr>
            </w:pPr>
            <w:r>
              <w:rPr>
                <w:sz w:val="20"/>
              </w:rPr>
              <w:t>Участники,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</w:p>
        </w:tc>
        <w:tc>
          <w:tcPr>
            <w:tcW w:w="2803" w:type="dxa"/>
          </w:tcPr>
          <w:p w:rsidR="009367D6" w:rsidRDefault="009367D6" w:rsidP="00DE4E50">
            <w:pPr>
              <w:pStyle w:val="TableParagraph"/>
              <w:spacing w:before="10"/>
              <w:ind w:left="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1959" w:type="dxa"/>
          </w:tcPr>
          <w:p w:rsidR="009367D6" w:rsidRDefault="009367D6" w:rsidP="00DE4E50">
            <w:pPr>
              <w:pStyle w:val="TableParagraph"/>
              <w:spacing w:before="10" w:line="249" w:lineRule="auto"/>
              <w:ind w:left="0" w:right="12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 w:rsidR="009A4F40">
              <w:rPr>
                <w:sz w:val="20"/>
              </w:rPr>
              <w:t xml:space="preserve"> деятельности</w:t>
            </w:r>
          </w:p>
        </w:tc>
      </w:tr>
      <w:tr w:rsidR="009367D6" w:rsidTr="009A4F40">
        <w:trPr>
          <w:trHeight w:val="337"/>
        </w:trPr>
        <w:tc>
          <w:tcPr>
            <w:tcW w:w="1821" w:type="dxa"/>
            <w:tcBorders>
              <w:bottom w:val="nil"/>
            </w:tcBorders>
          </w:tcPr>
          <w:p w:rsidR="009367D6" w:rsidRDefault="009367D6" w:rsidP="00DE4E50">
            <w:pPr>
              <w:pStyle w:val="TableParagraph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</w:tc>
        <w:tc>
          <w:tcPr>
            <w:tcW w:w="1679" w:type="dxa"/>
            <w:tcBorders>
              <w:bottom w:val="nil"/>
            </w:tcBorders>
          </w:tcPr>
          <w:p w:rsidR="009367D6" w:rsidRDefault="009367D6" w:rsidP="00DE4E50">
            <w:pPr>
              <w:pStyle w:val="TableParagraph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1821" w:type="dxa"/>
            <w:tcBorders>
              <w:bottom w:val="nil"/>
            </w:tcBorders>
          </w:tcPr>
          <w:p w:rsidR="009367D6" w:rsidRDefault="009367D6" w:rsidP="00DE4E50">
            <w:pPr>
              <w:pStyle w:val="TableParagraph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</w:tc>
        <w:tc>
          <w:tcPr>
            <w:tcW w:w="2803" w:type="dxa"/>
            <w:tcBorders>
              <w:bottom w:val="nil"/>
            </w:tcBorders>
          </w:tcPr>
          <w:p w:rsidR="009367D6" w:rsidRDefault="009367D6" w:rsidP="00DE4E50">
            <w:pPr>
              <w:pStyle w:val="TableParagraph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старшеклассников.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</w:t>
            </w:r>
          </w:p>
        </w:tc>
        <w:tc>
          <w:tcPr>
            <w:tcW w:w="1959" w:type="dxa"/>
            <w:tcBorders>
              <w:bottom w:val="nil"/>
            </w:tcBorders>
          </w:tcPr>
          <w:p w:rsidR="009367D6" w:rsidRDefault="009367D6" w:rsidP="00DE4E50">
            <w:pPr>
              <w:pStyle w:val="TableParagraph"/>
              <w:spacing w:before="38"/>
              <w:ind w:left="0" w:right="12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разрабатывает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досуговых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стратегию,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через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содействует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участникам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детей;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вопросов,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касающихся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свободного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взаимодействует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районным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каждого,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ученическим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сообществом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оздоровительных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раскрытия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мероприятий;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работой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9367D6" w:rsidTr="009A4F40">
        <w:trPr>
          <w:trHeight w:val="315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потенциала,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</w:tc>
      </w:tr>
      <w:tr w:rsidR="009367D6" w:rsidTr="009A4F40">
        <w:trPr>
          <w:trHeight w:val="316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20"/>
              <w:ind w:left="0"/>
              <w:rPr>
                <w:sz w:val="20"/>
              </w:rPr>
            </w:pPr>
            <w:r>
              <w:rPr>
                <w:sz w:val="20"/>
              </w:rPr>
              <w:t>лидерских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20"/>
              <w:ind w:left="0"/>
              <w:rPr>
                <w:sz w:val="20"/>
              </w:rPr>
            </w:pPr>
            <w:proofErr w:type="gramStart"/>
            <w:r>
              <w:rPr>
                <w:sz w:val="20"/>
              </w:rPr>
              <w:t>структурах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выступает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отчетом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20"/>
              <w:ind w:left="0" w:right="121"/>
              <w:rPr>
                <w:sz w:val="20"/>
              </w:rPr>
            </w:pPr>
            <w:r>
              <w:rPr>
                <w:sz w:val="20"/>
              </w:rPr>
              <w:t>добровольческих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качеств,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акций,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приобретения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proofErr w:type="gramStart"/>
            <w:r>
              <w:rPr>
                <w:sz w:val="20"/>
              </w:rPr>
              <w:t>(еженедельные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добровольческого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группам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движения;</w:t>
            </w:r>
          </w:p>
        </w:tc>
      </w:tr>
      <w:tr w:rsidR="009367D6" w:rsidTr="009A4F40">
        <w:trPr>
          <w:trHeight w:val="313"/>
        </w:trPr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опыта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полугодий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9367D6" w:rsidRDefault="009367D6" w:rsidP="00DE4E50">
            <w:pPr>
              <w:pStyle w:val="TableParagraph"/>
              <w:ind w:left="0" w:right="121"/>
              <w:rPr>
                <w:sz w:val="20"/>
              </w:rPr>
            </w:pPr>
          </w:p>
        </w:tc>
      </w:tr>
      <w:tr w:rsidR="009367D6" w:rsidTr="009A4F40">
        <w:trPr>
          <w:trHeight w:val="349"/>
        </w:trPr>
        <w:tc>
          <w:tcPr>
            <w:tcW w:w="1821" w:type="dxa"/>
            <w:tcBorders>
              <w:top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9367D6" w:rsidRDefault="009367D6" w:rsidP="00DE4E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</w:tcBorders>
          </w:tcPr>
          <w:p w:rsidR="009367D6" w:rsidRDefault="009367D6" w:rsidP="00DE4E50">
            <w:pPr>
              <w:pStyle w:val="TableParagraph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решает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A4F40">
              <w:rPr>
                <w:sz w:val="20"/>
              </w:rPr>
              <w:t xml:space="preserve"> организацией мероприятий</w:t>
            </w:r>
          </w:p>
        </w:tc>
        <w:tc>
          <w:tcPr>
            <w:tcW w:w="1959" w:type="dxa"/>
            <w:tcBorders>
              <w:top w:val="nil"/>
            </w:tcBorders>
          </w:tcPr>
          <w:p w:rsidR="009367D6" w:rsidRDefault="009367D6" w:rsidP="00DE4E50">
            <w:pPr>
              <w:pStyle w:val="TableParagraph"/>
              <w:ind w:left="0" w:right="121"/>
              <w:rPr>
                <w:sz w:val="20"/>
              </w:rPr>
            </w:pPr>
          </w:p>
        </w:tc>
      </w:tr>
    </w:tbl>
    <w:p w:rsidR="009367D6" w:rsidRDefault="009367D6" w:rsidP="00DE4E50">
      <w:pPr>
        <w:pStyle w:val="a3"/>
        <w:spacing w:before="8"/>
        <w:ind w:left="0"/>
        <w:rPr>
          <w:sz w:val="24"/>
        </w:rPr>
      </w:pPr>
    </w:p>
    <w:p w:rsidR="009367D6" w:rsidRDefault="009367D6" w:rsidP="00DE4E50">
      <w:pPr>
        <w:pStyle w:val="1"/>
        <w:ind w:left="0"/>
      </w:pPr>
      <w:r>
        <w:t>Модуль</w:t>
      </w:r>
      <w:r>
        <w:rPr>
          <w:spacing w:val="-3"/>
        </w:rPr>
        <w:t xml:space="preserve"> </w:t>
      </w:r>
      <w:r>
        <w:t>3.9.</w:t>
      </w:r>
      <w:r>
        <w:rPr>
          <w:spacing w:val="-1"/>
        </w:rPr>
        <w:t xml:space="preserve"> </w:t>
      </w:r>
      <w:r>
        <w:t>«Экскурсии,</w:t>
      </w:r>
      <w:r>
        <w:rPr>
          <w:spacing w:val="-1"/>
        </w:rPr>
        <w:t xml:space="preserve"> </w:t>
      </w:r>
      <w:r>
        <w:t>походы»</w:t>
      </w:r>
    </w:p>
    <w:p w:rsidR="009367D6" w:rsidRDefault="009367D6" w:rsidP="00DE4E50">
      <w:pPr>
        <w:pStyle w:val="a3"/>
        <w:spacing w:before="94" w:line="259" w:lineRule="auto"/>
        <w:ind w:left="0" w:right="398"/>
        <w:jc w:val="both"/>
      </w:pPr>
      <w:r>
        <w:rPr>
          <w:spacing w:val="-1"/>
        </w:rPr>
        <w:t>Экскурсии,</w:t>
      </w:r>
      <w:r>
        <w:rPr>
          <w:spacing w:val="-13"/>
        </w:rPr>
        <w:t xml:space="preserve"> </w:t>
      </w:r>
      <w:r>
        <w:rPr>
          <w:spacing w:val="-1"/>
        </w:rPr>
        <w:t>экспедиции,</w:t>
      </w:r>
      <w:r>
        <w:rPr>
          <w:spacing w:val="-12"/>
        </w:rPr>
        <w:t xml:space="preserve"> </w:t>
      </w:r>
      <w:r>
        <w:rPr>
          <w:spacing w:val="-1"/>
        </w:rPr>
        <w:t>походы</w:t>
      </w:r>
      <w:r>
        <w:rPr>
          <w:spacing w:val="-13"/>
        </w:rPr>
        <w:t xml:space="preserve"> </w:t>
      </w:r>
      <w:r>
        <w:rPr>
          <w:spacing w:val="-1"/>
        </w:rPr>
        <w:t>помогают</w:t>
      </w:r>
      <w:r>
        <w:rPr>
          <w:spacing w:val="-12"/>
        </w:rPr>
        <w:t xml:space="preserve"> </w:t>
      </w:r>
      <w:r>
        <w:rPr>
          <w:spacing w:val="-1"/>
        </w:rPr>
        <w:t>школьнику</w:t>
      </w:r>
      <w:r>
        <w:rPr>
          <w:spacing w:val="-13"/>
        </w:rPr>
        <w:t xml:space="preserve"> </w:t>
      </w:r>
      <w:r>
        <w:t>расширить</w:t>
      </w:r>
      <w:r>
        <w:rPr>
          <w:spacing w:val="-12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кругозор,</w:t>
      </w:r>
      <w:r>
        <w:rPr>
          <w:spacing w:val="-12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 об окружающей его социальной, культурной, природной среде, научиться уважительно и</w:t>
      </w:r>
      <w:r>
        <w:rPr>
          <w:spacing w:val="1"/>
        </w:rPr>
        <w:t xml:space="preserve"> </w:t>
      </w:r>
      <w:r>
        <w:t>бережно относиться к ней, приобрести важный опыт социально одобряемого поведения в различных</w:t>
      </w:r>
      <w:r>
        <w:rPr>
          <w:spacing w:val="1"/>
        </w:rPr>
        <w:t xml:space="preserve"> </w:t>
      </w:r>
      <w:r>
        <w:t>внешкольных ситуациях. На экскурсиях, в экспедициях, в походах создаются благоприятные условия</w:t>
      </w:r>
      <w:r>
        <w:rPr>
          <w:spacing w:val="1"/>
        </w:rPr>
        <w:t xml:space="preserve"> </w:t>
      </w:r>
      <w:r>
        <w:t>для воспитания у подростков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</w:t>
      </w:r>
      <w:r>
        <w:rPr>
          <w:spacing w:val="-52"/>
        </w:rPr>
        <w:t xml:space="preserve"> </w:t>
      </w:r>
      <w:r>
        <w:t>рациональному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9367D6" w:rsidRDefault="009367D6" w:rsidP="00DE4E50">
      <w:pPr>
        <w:pStyle w:val="a3"/>
        <w:spacing w:before="65"/>
        <w:ind w:left="0"/>
        <w:jc w:val="both"/>
      </w:pPr>
      <w:r>
        <w:t>Эти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деятельности: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960"/>
        </w:tabs>
        <w:spacing w:before="16" w:line="261" w:lineRule="auto"/>
        <w:ind w:left="0" w:right="403" w:firstLine="0"/>
        <w:jc w:val="both"/>
        <w:rPr>
          <w:sz w:val="24"/>
        </w:rPr>
      </w:pPr>
      <w:proofErr w:type="gramStart"/>
      <w:r>
        <w:t>регулярные пешие прогулки, экскурсии или походы выходного дня, организуемые в классах их</w:t>
      </w:r>
      <w:r>
        <w:rPr>
          <w:spacing w:val="1"/>
        </w:rPr>
        <w:t xml:space="preserve"> </w:t>
      </w:r>
      <w:r>
        <w:lastRenderedPageBreak/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 w:rsidR="00E55CB1">
        <w:rPr>
          <w:spacing w:val="1"/>
        </w:rPr>
        <w:t xml:space="preserve"> учеников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ролей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соответствующих</w:t>
      </w:r>
      <w:r>
        <w:rPr>
          <w:spacing w:val="48"/>
        </w:rPr>
        <w:t xml:space="preserve"> </w:t>
      </w:r>
      <w:r>
        <w:t>им</w:t>
      </w:r>
      <w:r>
        <w:rPr>
          <w:spacing w:val="48"/>
        </w:rPr>
        <w:t xml:space="preserve"> </w:t>
      </w:r>
      <w:r>
        <w:t>заданий,</w:t>
      </w:r>
      <w:r>
        <w:rPr>
          <w:spacing w:val="48"/>
        </w:rPr>
        <w:t xml:space="preserve"> </w:t>
      </w:r>
      <w:r>
        <w:t>например,</w:t>
      </w:r>
      <w:r>
        <w:rPr>
          <w:spacing w:val="49"/>
        </w:rPr>
        <w:t xml:space="preserve"> </w:t>
      </w:r>
      <w:r>
        <w:t>«фотографов»,</w:t>
      </w:r>
      <w:r>
        <w:rPr>
          <w:spacing w:val="48"/>
        </w:rPr>
        <w:t xml:space="preserve"> </w:t>
      </w:r>
      <w:r>
        <w:t>«разведчиков»,</w:t>
      </w:r>
      <w:proofErr w:type="gramEnd"/>
    </w:p>
    <w:p w:rsidR="009367D6" w:rsidRDefault="009367D6" w:rsidP="00DE4E50">
      <w:pPr>
        <w:pStyle w:val="a3"/>
        <w:spacing w:before="4"/>
        <w:ind w:left="0"/>
        <w:jc w:val="both"/>
      </w:pPr>
      <w:r>
        <w:t>«гидов»,</w:t>
      </w:r>
      <w:r>
        <w:rPr>
          <w:spacing w:val="-8"/>
        </w:rPr>
        <w:t xml:space="preserve"> </w:t>
      </w:r>
      <w:r>
        <w:t>«корреспондентов»,</w:t>
      </w:r>
      <w:r>
        <w:rPr>
          <w:spacing w:val="-8"/>
        </w:rPr>
        <w:t xml:space="preserve"> </w:t>
      </w:r>
      <w:r>
        <w:t>«оформителей»);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960"/>
        </w:tabs>
        <w:spacing w:before="2" w:line="259" w:lineRule="auto"/>
        <w:ind w:left="0" w:right="404" w:firstLine="0"/>
        <w:jc w:val="both"/>
        <w:rPr>
          <w:sz w:val="24"/>
        </w:rPr>
      </w:pPr>
      <w:r>
        <w:t>литературные, исторические, биологические экспедиции, организуемые учителями и 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другие города или села для углубленного изучения биографий проживавших здесь</w:t>
      </w:r>
    </w:p>
    <w:p w:rsidR="00E55CB1" w:rsidRDefault="00E55CB1" w:rsidP="00DE4E50">
      <w:pPr>
        <w:pStyle w:val="a3"/>
        <w:spacing w:before="65" w:line="264" w:lineRule="auto"/>
        <w:ind w:left="0"/>
      </w:pPr>
      <w:r>
        <w:t>российских</w:t>
      </w:r>
      <w:r>
        <w:rPr>
          <w:spacing w:val="33"/>
        </w:rPr>
        <w:t xml:space="preserve"> </w:t>
      </w:r>
      <w:r>
        <w:t>поэтов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писателей,</w:t>
      </w:r>
      <w:r>
        <w:rPr>
          <w:spacing w:val="34"/>
        </w:rPr>
        <w:t xml:space="preserve"> </w:t>
      </w:r>
      <w:r>
        <w:t>произошедших</w:t>
      </w:r>
      <w:r>
        <w:rPr>
          <w:spacing w:val="33"/>
        </w:rPr>
        <w:t xml:space="preserve"> </w:t>
      </w:r>
      <w:r>
        <w:t>здесь</w:t>
      </w:r>
      <w:r>
        <w:rPr>
          <w:spacing w:val="34"/>
        </w:rPr>
        <w:t xml:space="preserve"> </w:t>
      </w:r>
      <w:r>
        <w:t>исторических</w:t>
      </w:r>
      <w:r>
        <w:rPr>
          <w:spacing w:val="33"/>
        </w:rPr>
        <w:t xml:space="preserve"> </w:t>
      </w:r>
      <w:r>
        <w:t>событий,</w:t>
      </w:r>
      <w:r>
        <w:rPr>
          <w:spacing w:val="34"/>
        </w:rPr>
        <w:t xml:space="preserve"> </w:t>
      </w:r>
      <w:r>
        <w:t>имеющихся</w:t>
      </w:r>
      <w:r>
        <w:rPr>
          <w:spacing w:val="33"/>
        </w:rPr>
        <w:t xml:space="preserve"> </w:t>
      </w:r>
      <w:r>
        <w:t>здесь</w:t>
      </w:r>
      <w:r>
        <w:rPr>
          <w:spacing w:val="-5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историко-культурных</w:t>
      </w:r>
      <w:r>
        <w:rPr>
          <w:spacing w:val="-2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фауны;</w:t>
      </w:r>
    </w:p>
    <w:p w:rsidR="00E55CB1" w:rsidRDefault="00E55CB1" w:rsidP="00DE4E50">
      <w:pPr>
        <w:pStyle w:val="a6"/>
        <w:numPr>
          <w:ilvl w:val="2"/>
          <w:numId w:val="4"/>
        </w:numPr>
        <w:tabs>
          <w:tab w:val="left" w:pos="960"/>
        </w:tabs>
        <w:spacing w:line="258" w:lineRule="exact"/>
        <w:ind w:left="0" w:firstLine="0"/>
        <w:rPr>
          <w:sz w:val="24"/>
        </w:rPr>
      </w:pPr>
      <w:proofErr w:type="spellStart"/>
      <w:r>
        <w:t>турслет</w:t>
      </w:r>
      <w:proofErr w:type="spellEnd"/>
      <w:r>
        <w:rPr>
          <w:spacing w:val="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участием</w:t>
      </w:r>
      <w:r>
        <w:rPr>
          <w:spacing w:val="56"/>
        </w:rPr>
        <w:t xml:space="preserve"> </w:t>
      </w:r>
      <w:r>
        <w:t>команд,</w:t>
      </w:r>
      <w:r>
        <w:rPr>
          <w:spacing w:val="55"/>
        </w:rPr>
        <w:t xml:space="preserve"> </w:t>
      </w:r>
      <w:r>
        <w:t>сформированных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педагогов,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обучающихся,</w:t>
      </w:r>
    </w:p>
    <w:p w:rsidR="00E55CB1" w:rsidRDefault="00E55CB1" w:rsidP="00DE4E50">
      <w:pPr>
        <w:pStyle w:val="a3"/>
        <w:spacing w:before="21" w:line="264" w:lineRule="auto"/>
        <w:ind w:left="0"/>
      </w:pPr>
      <w:r>
        <w:t>включающий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себя,</w:t>
      </w:r>
      <w:r>
        <w:rPr>
          <w:spacing w:val="16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соревнование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технике</w:t>
      </w:r>
      <w:r>
        <w:rPr>
          <w:spacing w:val="16"/>
        </w:rPr>
        <w:t xml:space="preserve"> </w:t>
      </w:r>
      <w:r>
        <w:t>пешеходного</w:t>
      </w:r>
      <w:r>
        <w:rPr>
          <w:spacing w:val="14"/>
        </w:rPr>
        <w:t xml:space="preserve"> </w:t>
      </w:r>
      <w:r>
        <w:t>туризма,</w:t>
      </w:r>
      <w:r>
        <w:rPr>
          <w:spacing w:val="16"/>
        </w:rPr>
        <w:t xml:space="preserve"> </w:t>
      </w:r>
      <w:r>
        <w:t>соревнование</w:t>
      </w:r>
      <w:r>
        <w:rPr>
          <w:spacing w:val="15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спортивному</w:t>
      </w:r>
      <w:r>
        <w:rPr>
          <w:spacing w:val="-3"/>
        </w:rPr>
        <w:t xml:space="preserve"> </w:t>
      </w:r>
      <w:r>
        <w:t>ориентированию,</w:t>
      </w:r>
      <w:r>
        <w:rPr>
          <w:spacing w:val="-2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туристской</w:t>
      </w:r>
      <w:r>
        <w:rPr>
          <w:spacing w:val="-2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комбинированную</w:t>
      </w:r>
      <w:r>
        <w:rPr>
          <w:spacing w:val="-2"/>
        </w:rPr>
        <w:t xml:space="preserve"> </w:t>
      </w:r>
      <w:r>
        <w:t>эстафету;</w:t>
      </w:r>
    </w:p>
    <w:p w:rsidR="009367D6" w:rsidRDefault="009367D6" w:rsidP="00DE4E50">
      <w:pPr>
        <w:spacing w:line="259" w:lineRule="auto"/>
        <w:jc w:val="both"/>
        <w:rPr>
          <w:sz w:val="24"/>
        </w:rPr>
      </w:pPr>
    </w:p>
    <w:p w:rsidR="00E55CB1" w:rsidRDefault="00E55CB1" w:rsidP="00DE4E50">
      <w:pPr>
        <w:pStyle w:val="1"/>
        <w:spacing w:before="44"/>
        <w:ind w:left="0"/>
        <w:jc w:val="left"/>
      </w:pPr>
      <w:r>
        <w:t>Модуль</w:t>
      </w:r>
      <w:r>
        <w:rPr>
          <w:spacing w:val="-1"/>
        </w:rPr>
        <w:t xml:space="preserve"> </w:t>
      </w:r>
      <w:r>
        <w:t>3.10.</w:t>
      </w:r>
      <w:r>
        <w:rPr>
          <w:spacing w:val="-1"/>
        </w:rPr>
        <w:t xml:space="preserve"> </w:t>
      </w:r>
      <w:r>
        <w:t>«Школьные</w:t>
      </w:r>
      <w:r>
        <w:rPr>
          <w:spacing w:val="-2"/>
        </w:rPr>
        <w:t xml:space="preserve"> </w:t>
      </w:r>
      <w:r>
        <w:t>медиа»</w:t>
      </w:r>
    </w:p>
    <w:p w:rsidR="00E55CB1" w:rsidRDefault="00E55CB1" w:rsidP="00DE4E50">
      <w:pPr>
        <w:pStyle w:val="a3"/>
        <w:spacing w:before="88" w:line="264" w:lineRule="auto"/>
        <w:ind w:left="0" w:right="620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лицеистами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распространения текстовой, аудио и </w:t>
      </w:r>
      <w:proofErr w:type="gramStart"/>
      <w:r>
        <w:t>видео информации</w:t>
      </w:r>
      <w:proofErr w:type="gramEnd"/>
      <w:r>
        <w:t>) - развитие коммуникативной 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учащихся.</w:t>
      </w:r>
    </w:p>
    <w:p w:rsidR="00E55CB1" w:rsidRDefault="00E55CB1" w:rsidP="00DE4E50">
      <w:pPr>
        <w:pStyle w:val="a3"/>
        <w:spacing w:before="68" w:line="228" w:lineRule="auto"/>
        <w:ind w:left="0" w:right="402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E55CB1" w:rsidRDefault="00E55CB1" w:rsidP="00DE4E50">
      <w:pPr>
        <w:pStyle w:val="a6"/>
        <w:numPr>
          <w:ilvl w:val="2"/>
          <w:numId w:val="4"/>
        </w:numPr>
        <w:tabs>
          <w:tab w:val="left" w:pos="1036"/>
        </w:tabs>
        <w:spacing w:line="259" w:lineRule="auto"/>
        <w:ind w:left="0" w:right="402" w:firstLine="0"/>
        <w:jc w:val="both"/>
        <w:rPr>
          <w:sz w:val="24"/>
        </w:rPr>
      </w:pPr>
      <w:r>
        <w:t>разновозрастный</w:t>
      </w:r>
      <w:r>
        <w:rPr>
          <w:spacing w:val="1"/>
        </w:rPr>
        <w:t xml:space="preserve"> </w:t>
      </w:r>
      <w:r>
        <w:t>редакционный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взрослых, целью которого является освещение наиболее интересных моментов жизни лицея,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самоуправления;</w:t>
      </w:r>
    </w:p>
    <w:p w:rsidR="00E55CB1" w:rsidRDefault="00E55CB1" w:rsidP="00DE4E50">
      <w:pPr>
        <w:pStyle w:val="a6"/>
        <w:numPr>
          <w:ilvl w:val="2"/>
          <w:numId w:val="4"/>
        </w:numPr>
        <w:tabs>
          <w:tab w:val="left" w:pos="1036"/>
        </w:tabs>
        <w:spacing w:before="39" w:line="259" w:lineRule="auto"/>
        <w:ind w:left="0" w:right="404" w:firstLine="0"/>
        <w:jc w:val="both"/>
        <w:rPr>
          <w:sz w:val="24"/>
        </w:rPr>
      </w:pPr>
      <w:r>
        <w:t>школьная</w:t>
      </w:r>
      <w:r>
        <w:rPr>
          <w:spacing w:val="-10"/>
        </w:rPr>
        <w:t xml:space="preserve"> </w:t>
      </w:r>
      <w:r>
        <w:t>газета,</w:t>
      </w:r>
      <w:r>
        <w:rPr>
          <w:spacing w:val="-8"/>
        </w:rPr>
        <w:t xml:space="preserve"> </w:t>
      </w:r>
      <w:r>
        <w:t>аккаунт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ВК</w:t>
      </w:r>
      <w:r>
        <w:t>: размещаются материалы о вузах, колледжах и востребованных рабочих вакансиях,</w:t>
      </w:r>
      <w:r>
        <w:rPr>
          <w:spacing w:val="1"/>
        </w:rPr>
        <w:t xml:space="preserve"> </w:t>
      </w:r>
      <w:r>
        <w:t>которые могут быть интересны школьникам; организуются конкурсы рассказов, поэтических</w:t>
      </w:r>
      <w:r>
        <w:rPr>
          <w:spacing w:val="1"/>
        </w:rPr>
        <w:t xml:space="preserve"> </w:t>
      </w:r>
      <w:r>
        <w:t>произведений, сказок, репортажей и научно-популярных статей; проводятся круглые столы с</w:t>
      </w:r>
      <w:r>
        <w:rPr>
          <w:spacing w:val="1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проблем;</w:t>
      </w:r>
    </w:p>
    <w:p w:rsidR="00E55CB1" w:rsidRDefault="00E55CB1" w:rsidP="00DE4E50">
      <w:pPr>
        <w:pStyle w:val="a3"/>
        <w:spacing w:before="2"/>
        <w:ind w:left="0"/>
        <w:rPr>
          <w:sz w:val="6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163"/>
        <w:gridCol w:w="4349"/>
      </w:tblGrid>
      <w:tr w:rsidR="00E55CB1" w:rsidTr="00980070">
        <w:trPr>
          <w:trHeight w:val="546"/>
        </w:trPr>
        <w:tc>
          <w:tcPr>
            <w:tcW w:w="2112" w:type="dxa"/>
          </w:tcPr>
          <w:p w:rsidR="00E55CB1" w:rsidRDefault="00E55CB1" w:rsidP="00DE4E50">
            <w:pPr>
              <w:pStyle w:val="TableParagraph"/>
              <w:spacing w:line="274" w:lineRule="exact"/>
              <w:ind w:left="0" w:right="847"/>
              <w:rPr>
                <w:b/>
                <w:sz w:val="20"/>
              </w:rPr>
            </w:pPr>
            <w:r>
              <w:rPr>
                <w:b/>
                <w:sz w:val="20"/>
              </w:rPr>
              <w:t>Вид, 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163" w:type="dxa"/>
          </w:tcPr>
          <w:p w:rsidR="00E55CB1" w:rsidRDefault="00E55CB1" w:rsidP="00DE4E50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4349" w:type="dxa"/>
          </w:tcPr>
          <w:p w:rsidR="00E55CB1" w:rsidRDefault="00E55CB1" w:rsidP="00DE4E50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</w:tr>
      <w:tr w:rsidR="00E55CB1" w:rsidTr="00980070">
        <w:trPr>
          <w:trHeight w:val="2465"/>
        </w:trPr>
        <w:tc>
          <w:tcPr>
            <w:tcW w:w="2112" w:type="dxa"/>
          </w:tcPr>
          <w:p w:rsidR="00E55CB1" w:rsidRDefault="00E55CB1" w:rsidP="00DE4E50">
            <w:pPr>
              <w:pStyle w:val="TableParagraph"/>
              <w:spacing w:before="4"/>
              <w:ind w:left="0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газета</w:t>
            </w:r>
          </w:p>
        </w:tc>
        <w:tc>
          <w:tcPr>
            <w:tcW w:w="3163" w:type="dxa"/>
          </w:tcPr>
          <w:p w:rsidR="00E55CB1" w:rsidRDefault="00E55CB1" w:rsidP="00DE4E50">
            <w:pPr>
              <w:pStyle w:val="TableParagraph"/>
              <w:spacing w:before="32" w:line="285" w:lineRule="auto"/>
              <w:ind w:left="0" w:right="299"/>
              <w:rPr>
                <w:sz w:val="20"/>
              </w:rPr>
            </w:pPr>
            <w:r>
              <w:rPr>
                <w:sz w:val="20"/>
              </w:rPr>
              <w:t>разновозрастный редакционный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совет: учащиеся 7-11 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(редакторы, журналисты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корреспонденты, художник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оформители), педагог - куратор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консультант</w:t>
            </w:r>
          </w:p>
        </w:tc>
        <w:tc>
          <w:tcPr>
            <w:tcW w:w="4349" w:type="dxa"/>
          </w:tcPr>
          <w:p w:rsidR="00E55CB1" w:rsidRDefault="00E55CB1" w:rsidP="00DE4E50">
            <w:pPr>
              <w:pStyle w:val="TableParagraph"/>
              <w:spacing w:before="32" w:line="285" w:lineRule="auto"/>
              <w:ind w:left="0" w:right="95"/>
              <w:rPr>
                <w:sz w:val="20"/>
              </w:rPr>
            </w:pPr>
            <w:r>
              <w:rPr>
                <w:sz w:val="20"/>
              </w:rPr>
              <w:t>освещение наиболее интересных 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 w:rsidR="00D2636C">
              <w:rPr>
                <w:sz w:val="20"/>
              </w:rPr>
              <w:t xml:space="preserve"> лицея</w:t>
            </w:r>
            <w:r>
              <w:rPr>
                <w:sz w:val="20"/>
              </w:rPr>
              <w:t>, популяризация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 ключевых дел,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органов ученического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самоуправления, деятельности 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образования, материалов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профориентации, размещение созданных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репортажей,</w:t>
            </w:r>
          </w:p>
          <w:p w:rsidR="00E55CB1" w:rsidRDefault="00E55CB1" w:rsidP="00DE4E50">
            <w:pPr>
              <w:pStyle w:val="TableParagraph"/>
              <w:spacing w:before="5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фоторабот.</w:t>
            </w:r>
          </w:p>
        </w:tc>
      </w:tr>
      <w:tr w:rsidR="00E55CB1" w:rsidTr="00980070">
        <w:trPr>
          <w:trHeight w:val="1919"/>
        </w:trPr>
        <w:tc>
          <w:tcPr>
            <w:tcW w:w="2112" w:type="dxa"/>
          </w:tcPr>
          <w:p w:rsidR="00E55CB1" w:rsidRDefault="00E55CB1" w:rsidP="00DE4E50">
            <w:pPr>
              <w:pStyle w:val="TableParagraph"/>
              <w:spacing w:before="5"/>
              <w:ind w:left="0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  <w:tc>
          <w:tcPr>
            <w:tcW w:w="3163" w:type="dxa"/>
          </w:tcPr>
          <w:p w:rsidR="00E55CB1" w:rsidRDefault="00E55CB1" w:rsidP="00DE4E50">
            <w:pPr>
              <w:pStyle w:val="TableParagraph"/>
              <w:spacing w:before="34" w:line="285" w:lineRule="auto"/>
              <w:ind w:left="0" w:right="111"/>
              <w:rPr>
                <w:sz w:val="20"/>
              </w:rPr>
            </w:pPr>
            <w:r>
              <w:rPr>
                <w:sz w:val="20"/>
              </w:rPr>
              <w:t>разновозрастный состав студии: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учащиеся 5-11 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(журналист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корреспонденты,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редакторы, операторы, монтажёры,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ведущие - дикторы), педагог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куратор</w:t>
            </w:r>
          </w:p>
        </w:tc>
        <w:tc>
          <w:tcPr>
            <w:tcW w:w="4349" w:type="dxa"/>
          </w:tcPr>
          <w:p w:rsidR="00E55CB1" w:rsidRDefault="00E55CB1" w:rsidP="00DE4E50">
            <w:pPr>
              <w:pStyle w:val="TableParagraph"/>
              <w:spacing w:before="34" w:line="285" w:lineRule="auto"/>
              <w:ind w:left="0" w:right="36"/>
              <w:rPr>
                <w:sz w:val="20"/>
              </w:rPr>
            </w:pPr>
            <w:r>
              <w:rPr>
                <w:sz w:val="20"/>
              </w:rPr>
              <w:t>создание новостных видео-выпусков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освещению наиболее интересных 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 w:rsidR="00D2636C">
              <w:rPr>
                <w:spacing w:val="-4"/>
                <w:sz w:val="20"/>
              </w:rPr>
              <w:t>лицея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видео-роликов,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профессиональные пробы в жанрах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телевизионной журналистики (виде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интервью,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видео-репортажа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</w:p>
          <w:p w:rsidR="00E55CB1" w:rsidRDefault="00E55CB1" w:rsidP="00DE4E50">
            <w:pPr>
              <w:pStyle w:val="TableParagraph"/>
              <w:spacing w:before="4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информационно-техническая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поддержка.</w:t>
            </w:r>
          </w:p>
        </w:tc>
      </w:tr>
    </w:tbl>
    <w:p w:rsidR="00E55CB1" w:rsidRDefault="00E55CB1" w:rsidP="00DE4E50">
      <w:pPr>
        <w:pStyle w:val="a3"/>
        <w:spacing w:before="8"/>
        <w:ind w:left="0"/>
        <w:rPr>
          <w:sz w:val="19"/>
        </w:rPr>
      </w:pPr>
    </w:p>
    <w:p w:rsidR="00E55CB1" w:rsidRDefault="00E55CB1" w:rsidP="00DE4E50">
      <w:pPr>
        <w:pStyle w:val="3"/>
        <w:spacing w:line="246" w:lineRule="exact"/>
        <w:ind w:left="0" w:right="1044"/>
        <w:jc w:val="center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 w:rsidR="00D2636C">
        <w:t xml:space="preserve"> </w:t>
      </w:r>
      <w:r w:rsidR="00E01299">
        <w:t>ШКОЛЫ</w:t>
      </w:r>
    </w:p>
    <w:p w:rsidR="00E55CB1" w:rsidRDefault="00E55CB1" w:rsidP="00DE4E50">
      <w:pPr>
        <w:pStyle w:val="a3"/>
        <w:spacing w:before="103" w:line="228" w:lineRule="auto"/>
        <w:ind w:left="0" w:right="404"/>
        <w:jc w:val="both"/>
      </w:pPr>
      <w:r>
        <w:t>Самоанализ организуемой в</w:t>
      </w:r>
      <w:r w:rsidR="00D2636C">
        <w:t xml:space="preserve"> лицее</w:t>
      </w:r>
      <w:r>
        <w:t xml:space="preserve"> воспитательной работы осуществляется по направлениям и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E55CB1" w:rsidRDefault="00E55CB1" w:rsidP="00DE4E50">
      <w:pPr>
        <w:pStyle w:val="a3"/>
        <w:spacing w:line="228" w:lineRule="auto"/>
        <w:ind w:left="0" w:right="398"/>
        <w:jc w:val="both"/>
      </w:pPr>
      <w:r>
        <w:t>Основными принципами, на основе которых осуществляется самоанализ воспитательной работы в</w:t>
      </w:r>
      <w:r>
        <w:rPr>
          <w:spacing w:val="1"/>
        </w:rPr>
        <w:t xml:space="preserve"> </w:t>
      </w:r>
      <w:r w:rsidR="00D2636C">
        <w:rPr>
          <w:spacing w:val="1"/>
        </w:rPr>
        <w:t>лицее</w:t>
      </w:r>
      <w:r>
        <w:t>,</w:t>
      </w:r>
      <w:r>
        <w:rPr>
          <w:spacing w:val="-2"/>
        </w:rPr>
        <w:t xml:space="preserve"> </w:t>
      </w:r>
      <w:r>
        <w:t>являются:</w:t>
      </w:r>
    </w:p>
    <w:p w:rsidR="00E55CB1" w:rsidRDefault="00E55CB1" w:rsidP="00DE4E50">
      <w:pPr>
        <w:pStyle w:val="a6"/>
        <w:numPr>
          <w:ilvl w:val="2"/>
          <w:numId w:val="4"/>
        </w:numPr>
        <w:tabs>
          <w:tab w:val="left" w:pos="1402"/>
          <w:tab w:val="left" w:pos="1403"/>
        </w:tabs>
        <w:spacing w:before="71" w:line="256" w:lineRule="auto"/>
        <w:ind w:left="0" w:right="404" w:firstLine="0"/>
        <w:jc w:val="both"/>
        <w:rPr>
          <w:sz w:val="24"/>
        </w:rPr>
      </w:pP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proofErr w:type="gramStart"/>
      <w:r>
        <w:t>отношение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процесс;</w:t>
      </w:r>
    </w:p>
    <w:p w:rsidR="00E55CB1" w:rsidRDefault="00E55CB1" w:rsidP="00DE4E50">
      <w:pPr>
        <w:pStyle w:val="a6"/>
        <w:numPr>
          <w:ilvl w:val="2"/>
          <w:numId w:val="4"/>
        </w:numPr>
        <w:tabs>
          <w:tab w:val="left" w:pos="1402"/>
          <w:tab w:val="left" w:pos="1403"/>
        </w:tabs>
        <w:spacing w:before="46" w:line="256" w:lineRule="auto"/>
        <w:ind w:left="0" w:right="402" w:firstLine="0"/>
        <w:jc w:val="both"/>
        <w:rPr>
          <w:sz w:val="24"/>
        </w:rPr>
      </w:pPr>
      <w:r>
        <w:t>принцип приоритета анализа сущностных сторон воспитания, ориентирующий экспертов на</w:t>
      </w:r>
      <w:r>
        <w:rPr>
          <w:spacing w:val="1"/>
        </w:rPr>
        <w:t xml:space="preserve"> </w:t>
      </w:r>
      <w:r>
        <w:lastRenderedPageBreak/>
        <w:t>изучение не количественных его показателей, а качественных - таких как содержание и 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педагогами;</w:t>
      </w:r>
    </w:p>
    <w:p w:rsidR="00E55CB1" w:rsidRDefault="00E55CB1" w:rsidP="00DE4E50">
      <w:pPr>
        <w:pStyle w:val="a6"/>
        <w:numPr>
          <w:ilvl w:val="2"/>
          <w:numId w:val="4"/>
        </w:numPr>
        <w:tabs>
          <w:tab w:val="left" w:pos="1402"/>
          <w:tab w:val="left" w:pos="1403"/>
        </w:tabs>
        <w:spacing w:before="42" w:line="259" w:lineRule="auto"/>
        <w:ind w:left="0" w:right="404" w:firstLine="0"/>
        <w:jc w:val="both"/>
        <w:rPr>
          <w:sz w:val="24"/>
        </w:rPr>
      </w:pPr>
      <w:r>
        <w:t>принцип развивающего характера осуществляемого анализа, ориентирующий экспертов 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совершенствования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педагогов:</w:t>
      </w:r>
      <w:r>
        <w:rPr>
          <w:spacing w:val="3"/>
        </w:rPr>
        <w:t xml:space="preserve"> </w:t>
      </w:r>
      <w:r>
        <w:t>грамотной</w:t>
      </w:r>
    </w:p>
    <w:p w:rsidR="00D2636C" w:rsidRDefault="00D2636C" w:rsidP="00DE4E50">
      <w:pPr>
        <w:pStyle w:val="a3"/>
        <w:spacing w:before="65" w:line="259" w:lineRule="auto"/>
        <w:ind w:left="0" w:right="405"/>
        <w:jc w:val="both"/>
      </w:pPr>
      <w:r>
        <w:t>постановки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умелого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адекватного</w:t>
      </w:r>
      <w:r>
        <w:rPr>
          <w:spacing w:val="-52"/>
        </w:rPr>
        <w:t xml:space="preserve"> </w:t>
      </w:r>
      <w:r>
        <w:t>подбора</w:t>
      </w:r>
      <w:r>
        <w:rPr>
          <w:spacing w:val="-2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деятельности;</w:t>
      </w:r>
    </w:p>
    <w:p w:rsidR="00D2636C" w:rsidRDefault="00D2636C" w:rsidP="00DE4E50">
      <w:pPr>
        <w:pStyle w:val="a6"/>
        <w:numPr>
          <w:ilvl w:val="2"/>
          <w:numId w:val="4"/>
        </w:numPr>
        <w:tabs>
          <w:tab w:val="left" w:pos="1402"/>
          <w:tab w:val="left" w:pos="1403"/>
        </w:tabs>
        <w:spacing w:before="44" w:line="256" w:lineRule="auto"/>
        <w:ind w:left="0" w:right="403" w:firstLine="0"/>
        <w:jc w:val="both"/>
        <w:rPr>
          <w:sz w:val="24"/>
        </w:rPr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ориентирующий экспертов на понимание того, что личностное развитие обучающихся - это результат 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гимназия</w:t>
      </w:r>
      <w:r>
        <w:rPr>
          <w:spacing w:val="-6"/>
        </w:rPr>
        <w:t xml:space="preserve"> </w:t>
      </w:r>
      <w:r>
        <w:t>участвует</w:t>
      </w:r>
      <w:r>
        <w:rPr>
          <w:spacing w:val="-6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институтами),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стихийной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детей.</w:t>
      </w:r>
    </w:p>
    <w:p w:rsidR="00D2636C" w:rsidRDefault="00D2636C" w:rsidP="00DE4E50">
      <w:pPr>
        <w:pStyle w:val="3"/>
        <w:spacing w:before="64"/>
        <w:ind w:left="0"/>
      </w:pPr>
    </w:p>
    <w:p w:rsidR="00D2636C" w:rsidRDefault="00D2636C" w:rsidP="00DE4E50">
      <w:pPr>
        <w:pStyle w:val="3"/>
        <w:spacing w:before="64"/>
        <w:ind w:left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E01299">
        <w:t>школе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 w:rsidR="00D2636C" w:rsidRDefault="00D2636C" w:rsidP="00DE4E50">
      <w:pPr>
        <w:spacing w:before="92"/>
        <w:jc w:val="both"/>
        <w:rPr>
          <w:i/>
        </w:rPr>
      </w:pPr>
      <w:r>
        <w:rPr>
          <w:i/>
        </w:rPr>
        <w:t>-Результаты</w:t>
      </w:r>
      <w:r>
        <w:rPr>
          <w:i/>
          <w:spacing w:val="-6"/>
        </w:rPr>
        <w:t xml:space="preserve"> </w:t>
      </w:r>
      <w:r>
        <w:rPr>
          <w:i/>
        </w:rPr>
        <w:t>воспитания,</w:t>
      </w:r>
      <w:r>
        <w:rPr>
          <w:i/>
          <w:spacing w:val="-5"/>
        </w:rPr>
        <w:t xml:space="preserve"> </w:t>
      </w:r>
      <w:r>
        <w:rPr>
          <w:i/>
        </w:rPr>
        <w:t>социализации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саморазвития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>.</w:t>
      </w:r>
    </w:p>
    <w:p w:rsidR="00D2636C" w:rsidRDefault="00D2636C" w:rsidP="00DE4E50">
      <w:pPr>
        <w:pStyle w:val="a3"/>
        <w:spacing w:before="112" w:line="376" w:lineRule="auto"/>
        <w:ind w:left="0" w:right="981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класса.</w:t>
      </w:r>
    </w:p>
    <w:p w:rsidR="00D2636C" w:rsidRDefault="00D2636C" w:rsidP="00DE4E50">
      <w:pPr>
        <w:pStyle w:val="a3"/>
        <w:spacing w:before="2"/>
        <w:ind w:left="0"/>
        <w:jc w:val="both"/>
      </w:pPr>
      <w:r>
        <w:t>Осуществляется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</w:p>
    <w:p w:rsidR="00D2636C" w:rsidRDefault="00D2636C" w:rsidP="00DE4E50">
      <w:pPr>
        <w:pStyle w:val="a3"/>
        <w:spacing w:before="9" w:line="390" w:lineRule="atLeast"/>
        <w:ind w:left="0" w:right="1321"/>
        <w:jc w:val="both"/>
      </w:pPr>
      <w:r>
        <w:t>воспитательной работе с последующим обсуждением его результатов на заседании методического</w:t>
      </w:r>
      <w:r>
        <w:rPr>
          <w:spacing w:val="-5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лицея</w:t>
      </w:r>
      <w:r>
        <w:t>.</w:t>
      </w:r>
    </w:p>
    <w:p w:rsidR="00D2636C" w:rsidRDefault="00D2636C" w:rsidP="00DE4E50">
      <w:pPr>
        <w:pStyle w:val="a3"/>
        <w:spacing w:before="58" w:line="268" w:lineRule="auto"/>
        <w:ind w:left="0" w:right="949"/>
      </w:pPr>
      <w:r>
        <w:t>Способом</w:t>
      </w:r>
      <w:r>
        <w:rPr>
          <w:spacing w:val="12"/>
        </w:rPr>
        <w:t xml:space="preserve"> </w:t>
      </w:r>
      <w:r>
        <w:t>получения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результатах</w:t>
      </w:r>
      <w:r>
        <w:rPr>
          <w:spacing w:val="13"/>
        </w:rPr>
        <w:t xml:space="preserve"> </w:t>
      </w:r>
      <w:r>
        <w:t>воспитания,</w:t>
      </w:r>
      <w:r>
        <w:rPr>
          <w:spacing w:val="13"/>
        </w:rPr>
        <w:t xml:space="preserve"> </w:t>
      </w:r>
      <w:r>
        <w:t>социализации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саморазвития</w:t>
      </w:r>
      <w:r>
        <w:rPr>
          <w:spacing w:val="-5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D2636C" w:rsidRDefault="00D2636C" w:rsidP="00DE4E50">
      <w:pPr>
        <w:pStyle w:val="a3"/>
        <w:spacing w:before="62"/>
        <w:ind w:left="0"/>
      </w:pPr>
      <w:r>
        <w:t>Внимание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вопросах:</w:t>
      </w:r>
    </w:p>
    <w:p w:rsidR="00D2636C" w:rsidRDefault="00D2636C" w:rsidP="00DE4E50">
      <w:pPr>
        <w:pStyle w:val="a6"/>
        <w:numPr>
          <w:ilvl w:val="2"/>
          <w:numId w:val="4"/>
        </w:numPr>
        <w:tabs>
          <w:tab w:val="left" w:pos="982"/>
          <w:tab w:val="left" w:pos="983"/>
        </w:tabs>
        <w:spacing w:before="94" w:line="223" w:lineRule="auto"/>
        <w:ind w:left="0" w:right="404" w:firstLine="0"/>
        <w:rPr>
          <w:sz w:val="24"/>
        </w:rPr>
      </w:pPr>
      <w:r>
        <w:t>какие</w:t>
      </w:r>
      <w:r>
        <w:rPr>
          <w:spacing w:val="14"/>
        </w:rPr>
        <w:t xml:space="preserve"> </w:t>
      </w:r>
      <w:r>
        <w:t>прежде</w:t>
      </w:r>
      <w:r>
        <w:rPr>
          <w:spacing w:val="14"/>
        </w:rPr>
        <w:t xml:space="preserve"> </w:t>
      </w:r>
      <w:r>
        <w:t>существовавшие</w:t>
      </w:r>
      <w:r>
        <w:rPr>
          <w:spacing w:val="14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личностного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proofErr w:type="gramStart"/>
      <w:r>
        <w:t>обучающихся</w:t>
      </w:r>
      <w:proofErr w:type="gramEnd"/>
      <w:r>
        <w:rPr>
          <w:spacing w:val="15"/>
        </w:rPr>
        <w:t xml:space="preserve"> </w:t>
      </w:r>
      <w:r>
        <w:t>удалось</w:t>
      </w:r>
      <w:r>
        <w:rPr>
          <w:spacing w:val="14"/>
        </w:rPr>
        <w:t xml:space="preserve"> </w:t>
      </w:r>
      <w:r>
        <w:t>решить</w:t>
      </w:r>
      <w:r>
        <w:rPr>
          <w:spacing w:val="14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минувший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 w:rsidR="00D2636C" w:rsidRDefault="00D2636C" w:rsidP="00DE4E50">
      <w:pPr>
        <w:pStyle w:val="a6"/>
        <w:numPr>
          <w:ilvl w:val="2"/>
          <w:numId w:val="4"/>
        </w:numPr>
        <w:tabs>
          <w:tab w:val="left" w:pos="982"/>
          <w:tab w:val="left" w:pos="983"/>
        </w:tabs>
        <w:spacing w:before="78" w:line="261" w:lineRule="auto"/>
        <w:ind w:left="0" w:right="775" w:firstLine="0"/>
        <w:rPr>
          <w:sz w:val="24"/>
        </w:rPr>
      </w:pPr>
      <w:r>
        <w:t>какие</w:t>
      </w:r>
      <w:r>
        <w:rPr>
          <w:spacing w:val="-4"/>
        </w:rPr>
        <w:t xml:space="preserve"> </w:t>
      </w:r>
      <w:proofErr w:type="gramStart"/>
      <w:r>
        <w:t>проблемы</w:t>
      </w:r>
      <w:proofErr w:type="gramEnd"/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  <w:r>
        <w:rPr>
          <w:spacing w:val="-4"/>
        </w:rPr>
        <w:t xml:space="preserve"> </w:t>
      </w:r>
      <w:proofErr w:type="gramStart"/>
      <w:r>
        <w:t>какие</w:t>
      </w:r>
      <w:proofErr w:type="gramEnd"/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5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D2636C" w:rsidRDefault="00D2636C" w:rsidP="00DE4E50">
      <w:pPr>
        <w:spacing w:before="71"/>
        <w:jc w:val="both"/>
        <w:rPr>
          <w:i/>
        </w:rPr>
      </w:pPr>
      <w:r>
        <w:rPr>
          <w:i/>
        </w:rPr>
        <w:t>-Состояние</w:t>
      </w:r>
      <w:r>
        <w:rPr>
          <w:i/>
          <w:spacing w:val="-5"/>
        </w:rPr>
        <w:t xml:space="preserve"> </w:t>
      </w:r>
      <w:r>
        <w:rPr>
          <w:i/>
        </w:rPr>
        <w:t>организуемой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лицее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rPr>
          <w:i/>
          <w:spacing w:val="-5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8"/>
        </w:rPr>
        <w:t xml:space="preserve"> </w:t>
      </w:r>
      <w:r>
        <w:rPr>
          <w:i/>
        </w:rPr>
        <w:t>взрослых.</w:t>
      </w:r>
    </w:p>
    <w:p w:rsidR="00D2636C" w:rsidRDefault="00D2636C" w:rsidP="00DE4E50">
      <w:pPr>
        <w:pStyle w:val="a3"/>
        <w:spacing w:before="93" w:line="264" w:lineRule="auto"/>
        <w:ind w:left="0" w:right="397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лицее </w:t>
      </w:r>
      <w:r>
        <w:t>интересной,</w:t>
      </w:r>
      <w:r>
        <w:rPr>
          <w:spacing w:val="-5"/>
        </w:rPr>
        <w:t xml:space="preserve"> </w:t>
      </w:r>
      <w:r>
        <w:t>событийно</w:t>
      </w:r>
      <w:r>
        <w:rPr>
          <w:spacing w:val="-5"/>
        </w:rPr>
        <w:t xml:space="preserve"> </w:t>
      </w:r>
      <w:r>
        <w:t>насыщенной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</w:p>
    <w:p w:rsidR="00D2636C" w:rsidRDefault="00D2636C" w:rsidP="00DE4E50">
      <w:pPr>
        <w:pStyle w:val="a3"/>
        <w:spacing w:before="62" w:line="254" w:lineRule="auto"/>
        <w:ind w:left="0" w:right="403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5"/>
        </w:rPr>
        <w:t xml:space="preserve"> </w:t>
      </w:r>
      <w:r>
        <w:t>активом</w:t>
      </w:r>
      <w:r>
        <w:rPr>
          <w:spacing w:val="-5"/>
        </w:rPr>
        <w:t xml:space="preserve"> </w:t>
      </w:r>
      <w:r>
        <w:t>старшеклассников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знакомыми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лицея</w:t>
      </w:r>
      <w:r>
        <w:t>.</w:t>
      </w:r>
    </w:p>
    <w:p w:rsidR="00D2636C" w:rsidRDefault="00D2636C" w:rsidP="00DE4E50">
      <w:pPr>
        <w:pStyle w:val="a3"/>
        <w:spacing w:before="6" w:line="264" w:lineRule="auto"/>
        <w:ind w:left="0" w:right="397"/>
        <w:jc w:val="both"/>
      </w:pPr>
      <w:r>
        <w:t>Способами получения информации о состоянии организуемой в лицее совместной деятельности</w:t>
      </w:r>
      <w:r>
        <w:rPr>
          <w:spacing w:val="1"/>
        </w:rPr>
        <w:t xml:space="preserve"> </w:t>
      </w:r>
      <w:r>
        <w:t>детей и взрослых могут быть беседы с обучающимися их родителями, педагогами, лидерами ученического</w:t>
      </w:r>
      <w:r>
        <w:rPr>
          <w:spacing w:val="1"/>
        </w:rPr>
        <w:t xml:space="preserve"> </w:t>
      </w:r>
      <w:r>
        <w:rPr>
          <w:spacing w:val="-1"/>
        </w:rPr>
        <w:t>самоуправления,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необходимости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анкетирование.</w:t>
      </w:r>
      <w:r>
        <w:rPr>
          <w:spacing w:val="-13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обсуждаются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D2636C" w:rsidRDefault="00D2636C" w:rsidP="00DE4E50">
      <w:pPr>
        <w:pStyle w:val="a3"/>
        <w:spacing w:before="97"/>
        <w:ind w:left="0"/>
        <w:jc w:val="both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1067"/>
          <w:tab w:val="left" w:pos="1068"/>
        </w:tabs>
        <w:spacing w:before="122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1067"/>
          <w:tab w:val="left" w:pos="1068"/>
        </w:tabs>
        <w:spacing w:before="118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классов;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1077"/>
          <w:tab w:val="left" w:pos="1078"/>
        </w:tabs>
        <w:spacing w:before="21"/>
        <w:ind w:left="0" w:firstLine="0"/>
        <w:rPr>
          <w:sz w:val="24"/>
        </w:rPr>
      </w:pPr>
      <w:r>
        <w:t>качеством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лицее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1024"/>
          <w:tab w:val="left" w:pos="1025"/>
        </w:tabs>
        <w:spacing w:before="112"/>
        <w:ind w:left="0" w:firstLine="0"/>
      </w:pPr>
      <w:r>
        <w:t>качеством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уроков;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1067"/>
          <w:tab w:val="left" w:pos="1068"/>
        </w:tabs>
        <w:spacing w:before="70"/>
        <w:ind w:left="0" w:firstLine="0"/>
        <w:rPr>
          <w:sz w:val="24"/>
        </w:rPr>
      </w:pPr>
      <w:r>
        <w:t>качеством</w:t>
      </w:r>
      <w:r>
        <w:rPr>
          <w:spacing w:val="-6"/>
        </w:rPr>
        <w:t xml:space="preserve"> </w:t>
      </w:r>
      <w:r>
        <w:t>существующего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F546D">
        <w:rPr>
          <w:spacing w:val="-6"/>
        </w:rPr>
        <w:t>лицее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997"/>
          <w:tab w:val="left" w:pos="998"/>
        </w:tabs>
        <w:spacing w:before="98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в</w:t>
      </w:r>
      <w:r w:rsidR="00CF546D">
        <w:t xml:space="preserve"> лицее</w:t>
      </w:r>
      <w:r>
        <w:rPr>
          <w:spacing w:val="-4"/>
        </w:rPr>
        <w:t xml:space="preserve"> </w:t>
      </w:r>
      <w:r>
        <w:t>экскурсий,</w:t>
      </w:r>
      <w:r>
        <w:rPr>
          <w:spacing w:val="-4"/>
        </w:rPr>
        <w:t xml:space="preserve"> </w:t>
      </w:r>
      <w:r>
        <w:t>экспедиций,</w:t>
      </w:r>
      <w:r>
        <w:rPr>
          <w:spacing w:val="-5"/>
        </w:rPr>
        <w:t xml:space="preserve"> </w:t>
      </w:r>
      <w:r>
        <w:t>походов;</w:t>
      </w:r>
    </w:p>
    <w:p w:rsidR="00A92A90" w:rsidRPr="00A92A90" w:rsidRDefault="00D2636C" w:rsidP="00DE4E50">
      <w:pPr>
        <w:pStyle w:val="a6"/>
        <w:numPr>
          <w:ilvl w:val="0"/>
          <w:numId w:val="1"/>
        </w:numPr>
        <w:tabs>
          <w:tab w:val="left" w:pos="943"/>
        </w:tabs>
        <w:spacing w:before="94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CF546D">
        <w:rPr>
          <w:spacing w:val="-4"/>
        </w:rPr>
        <w:t>лицея</w:t>
      </w:r>
      <w:r>
        <w:t>;</w:t>
      </w:r>
      <w:r>
        <w:rPr>
          <w:spacing w:val="-5"/>
        </w:rPr>
        <w:t xml:space="preserve"> 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943"/>
        </w:tabs>
        <w:spacing w:before="94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proofErr w:type="gramStart"/>
      <w:r>
        <w:t>школьных</w:t>
      </w:r>
      <w:proofErr w:type="gramEnd"/>
      <w:r>
        <w:rPr>
          <w:spacing w:val="-5"/>
        </w:rPr>
        <w:t xml:space="preserve"> </w:t>
      </w:r>
      <w:r>
        <w:t>медиа;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992"/>
          <w:tab w:val="left" w:pos="993"/>
        </w:tabs>
        <w:spacing w:before="64"/>
        <w:ind w:left="0" w:firstLine="0"/>
        <w:rPr>
          <w:sz w:val="24"/>
        </w:rPr>
      </w:pPr>
      <w:r>
        <w:t>качеством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предметно-эстетической</w:t>
      </w:r>
      <w:r>
        <w:rPr>
          <w:spacing w:val="-7"/>
        </w:rPr>
        <w:t xml:space="preserve"> </w:t>
      </w:r>
      <w:r>
        <w:t>среды</w:t>
      </w:r>
      <w:r>
        <w:rPr>
          <w:spacing w:val="-6"/>
        </w:rPr>
        <w:t xml:space="preserve"> </w:t>
      </w:r>
      <w:r w:rsidR="00CF546D">
        <w:rPr>
          <w:spacing w:val="-6"/>
        </w:rPr>
        <w:t>лицея</w:t>
      </w:r>
      <w:r>
        <w:t>;</w:t>
      </w:r>
    </w:p>
    <w:p w:rsidR="00D2636C" w:rsidRDefault="00D2636C" w:rsidP="00DE4E50">
      <w:pPr>
        <w:pStyle w:val="a6"/>
        <w:numPr>
          <w:ilvl w:val="0"/>
          <w:numId w:val="1"/>
        </w:numPr>
        <w:tabs>
          <w:tab w:val="left" w:pos="1025"/>
        </w:tabs>
        <w:spacing w:before="65"/>
        <w:ind w:left="0" w:firstLine="0"/>
        <w:jc w:val="both"/>
      </w:pPr>
      <w:r>
        <w:t>качеством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 w:rsidR="00CF546D">
        <w:rPr>
          <w:spacing w:val="-4"/>
        </w:rPr>
        <w:t>лицея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школьников.</w:t>
      </w:r>
    </w:p>
    <w:p w:rsidR="00D2636C" w:rsidRDefault="00D2636C" w:rsidP="00DE4E50">
      <w:pPr>
        <w:pStyle w:val="a3"/>
        <w:spacing w:before="97" w:line="259" w:lineRule="auto"/>
        <w:ind w:left="0" w:right="406"/>
        <w:jc w:val="both"/>
      </w:pPr>
      <w:r>
        <w:t>Итогом</w:t>
      </w:r>
      <w:r>
        <w:rPr>
          <w:spacing w:val="-6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CF546D">
        <w:rPr>
          <w:spacing w:val="-5"/>
        </w:rPr>
        <w:t>лицее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выявленных</w:t>
      </w:r>
      <w:r>
        <w:rPr>
          <w:spacing w:val="-53"/>
        </w:rPr>
        <w:t xml:space="preserve"> </w:t>
      </w:r>
      <w:r>
        <w:t>проблем, над которыми предстоит работать педагогическому коллективу, и проект направленных на это</w:t>
      </w:r>
      <w:r>
        <w:rPr>
          <w:spacing w:val="1"/>
        </w:rPr>
        <w:t xml:space="preserve"> </w:t>
      </w:r>
      <w:r>
        <w:lastRenderedPageBreak/>
        <w:t>управленческих</w:t>
      </w:r>
      <w:r>
        <w:rPr>
          <w:spacing w:val="-2"/>
        </w:rPr>
        <w:t xml:space="preserve"> </w:t>
      </w:r>
      <w:r>
        <w:t>решений.</w:t>
      </w:r>
    </w:p>
    <w:p w:rsidR="009367D6" w:rsidRDefault="009367D6" w:rsidP="00DE4E50">
      <w:pPr>
        <w:spacing w:before="81"/>
        <w:ind w:right="1044"/>
        <w:jc w:val="center"/>
        <w:rPr>
          <w:b/>
        </w:rPr>
      </w:pPr>
      <w:r>
        <w:rPr>
          <w:b/>
        </w:rPr>
        <w:t>Основные</w:t>
      </w:r>
      <w:r>
        <w:rPr>
          <w:b/>
          <w:spacing w:val="-5"/>
        </w:rPr>
        <w:t xml:space="preserve"> </w:t>
      </w:r>
      <w:r>
        <w:rPr>
          <w:b/>
        </w:rPr>
        <w:t>направления</w:t>
      </w:r>
      <w:r>
        <w:rPr>
          <w:b/>
          <w:spacing w:val="-5"/>
        </w:rPr>
        <w:t xml:space="preserve"> </w:t>
      </w:r>
      <w:r>
        <w:rPr>
          <w:b/>
        </w:rPr>
        <w:t>самоанализа</w:t>
      </w:r>
      <w:r>
        <w:rPr>
          <w:b/>
          <w:spacing w:val="-5"/>
        </w:rPr>
        <w:t xml:space="preserve"> </w:t>
      </w:r>
      <w:r>
        <w:rPr>
          <w:b/>
        </w:rPr>
        <w:t>воспитательной</w:t>
      </w:r>
      <w:r>
        <w:rPr>
          <w:b/>
          <w:spacing w:val="-5"/>
        </w:rPr>
        <w:t xml:space="preserve"> </w:t>
      </w:r>
      <w:r>
        <w:rPr>
          <w:b/>
        </w:rPr>
        <w:t>работы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3259"/>
      </w:tblGrid>
      <w:tr w:rsidR="009367D6" w:rsidTr="00347DBF">
        <w:trPr>
          <w:trHeight w:val="273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44" w:lineRule="exact"/>
              <w:ind w:left="0" w:right="2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5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9367D6" w:rsidTr="00347DBF">
        <w:trPr>
          <w:trHeight w:val="273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before="15" w:line="238" w:lineRule="exact"/>
              <w:ind w:left="0"/>
            </w:pPr>
            <w:r>
              <w:t>Ключевые</w:t>
            </w:r>
            <w:r>
              <w:rPr>
                <w:spacing w:val="-5"/>
              </w:rPr>
              <w:t xml:space="preserve"> </w:t>
            </w:r>
            <w:r>
              <w:t>общешкольные</w:t>
            </w:r>
            <w:r>
              <w:rPr>
                <w:spacing w:val="-4"/>
              </w:rPr>
              <w:t xml:space="preserve"> </w:t>
            </w:r>
            <w:r>
              <w:t>дела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39" w:lineRule="exact"/>
              <w:ind w:left="0"/>
            </w:pPr>
            <w:r>
              <w:t>1,2,3,4,5,7</w:t>
            </w:r>
          </w:p>
        </w:tc>
      </w:tr>
      <w:tr w:rsidR="009367D6" w:rsidTr="00347DBF">
        <w:trPr>
          <w:trHeight w:val="239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Классное</w:t>
            </w:r>
            <w:r>
              <w:rPr>
                <w:spacing w:val="-6"/>
              </w:rPr>
              <w:t xml:space="preserve"> </w:t>
            </w:r>
            <w:r>
              <w:t>руководство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2,3,4,7</w:t>
            </w:r>
          </w:p>
        </w:tc>
      </w:tr>
      <w:tr w:rsidR="009367D6" w:rsidTr="00347DBF">
        <w:trPr>
          <w:trHeight w:val="273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before="15" w:line="238" w:lineRule="exact"/>
              <w:ind w:left="0"/>
            </w:pPr>
            <w:r>
              <w:t>Курсы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дополнительное</w:t>
            </w:r>
            <w:r>
              <w:rPr>
                <w:spacing w:val="-6"/>
              </w:rPr>
              <w:t xml:space="preserve"> </w:t>
            </w:r>
            <w:r>
              <w:t>образование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39" w:lineRule="exact"/>
              <w:ind w:left="0"/>
            </w:pPr>
            <w:r>
              <w:t>1,2,3,4,6,7</w:t>
            </w:r>
          </w:p>
        </w:tc>
      </w:tr>
      <w:tr w:rsidR="009367D6" w:rsidTr="00347DBF">
        <w:trPr>
          <w:trHeight w:val="239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1,3,4,5,7</w:t>
            </w:r>
          </w:p>
        </w:tc>
      </w:tr>
      <w:tr w:rsidR="009367D6" w:rsidTr="00347DBF">
        <w:trPr>
          <w:trHeight w:val="239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Самоуправление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1,2,3,7</w:t>
            </w:r>
          </w:p>
        </w:tc>
      </w:tr>
      <w:tr w:rsidR="009367D6" w:rsidTr="00347DBF">
        <w:trPr>
          <w:trHeight w:val="273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before="15" w:line="238" w:lineRule="exact"/>
              <w:ind w:left="0"/>
            </w:pP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44" w:lineRule="exact"/>
              <w:ind w:left="0"/>
            </w:pPr>
            <w:r>
              <w:t>1,2,3,4,7</w:t>
            </w:r>
          </w:p>
        </w:tc>
      </w:tr>
      <w:tr w:rsidR="009367D6" w:rsidTr="00347DBF">
        <w:trPr>
          <w:trHeight w:val="239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Профориентация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1,2,3,7</w:t>
            </w:r>
          </w:p>
        </w:tc>
      </w:tr>
      <w:tr w:rsidR="009367D6" w:rsidTr="00347DBF">
        <w:trPr>
          <w:trHeight w:val="239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Школьные</w:t>
            </w:r>
            <w:r>
              <w:rPr>
                <w:spacing w:val="-4"/>
              </w:rPr>
              <w:t xml:space="preserve"> </w:t>
            </w:r>
            <w:r>
              <w:t>медиа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1,2,3,7</w:t>
            </w:r>
          </w:p>
        </w:tc>
      </w:tr>
      <w:tr w:rsidR="009367D6" w:rsidTr="00347DBF">
        <w:trPr>
          <w:trHeight w:val="239"/>
        </w:trPr>
        <w:tc>
          <w:tcPr>
            <w:tcW w:w="6806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3259" w:type="dxa"/>
          </w:tcPr>
          <w:p w:rsidR="009367D6" w:rsidRDefault="009367D6" w:rsidP="00DE4E50">
            <w:pPr>
              <w:pStyle w:val="TableParagraph"/>
              <w:spacing w:line="220" w:lineRule="exact"/>
              <w:ind w:left="0"/>
            </w:pPr>
            <w:r>
              <w:t>2,3,5,6,7</w:t>
            </w:r>
          </w:p>
        </w:tc>
      </w:tr>
    </w:tbl>
    <w:p w:rsidR="009367D6" w:rsidRDefault="009367D6" w:rsidP="00DE4E50">
      <w:pPr>
        <w:pStyle w:val="a3"/>
        <w:spacing w:before="5"/>
        <w:ind w:left="0"/>
        <w:rPr>
          <w:b/>
          <w:sz w:val="23"/>
        </w:rPr>
      </w:pPr>
    </w:p>
    <w:p w:rsidR="009367D6" w:rsidRDefault="009367D6" w:rsidP="00DE4E50">
      <w:pPr>
        <w:pStyle w:val="a6"/>
        <w:numPr>
          <w:ilvl w:val="2"/>
          <w:numId w:val="11"/>
        </w:numPr>
        <w:spacing w:before="1" w:line="275" w:lineRule="exact"/>
        <w:ind w:left="0" w:firstLine="0"/>
        <w:rPr>
          <w:sz w:val="24"/>
        </w:rPr>
      </w:pPr>
      <w:r>
        <w:rPr>
          <w:sz w:val="24"/>
        </w:rPr>
        <w:t>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9367D6" w:rsidRDefault="009367D6" w:rsidP="00DE4E50">
      <w:pPr>
        <w:pStyle w:val="a6"/>
        <w:numPr>
          <w:ilvl w:val="2"/>
          <w:numId w:val="11"/>
        </w:numPr>
        <w:spacing w:line="275" w:lineRule="exact"/>
        <w:ind w:left="0" w:firstLine="0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CF546D">
        <w:rPr>
          <w:spacing w:val="-2"/>
          <w:sz w:val="24"/>
        </w:rPr>
        <w:t>лицее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</w:t>
      </w:r>
      <w:r w:rsidR="00CF546D">
        <w:rPr>
          <w:sz w:val="24"/>
        </w:rPr>
        <w:t>ащих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9367D6" w:rsidRDefault="009367D6" w:rsidP="00DE4E50">
      <w:pPr>
        <w:pStyle w:val="2"/>
        <w:numPr>
          <w:ilvl w:val="2"/>
          <w:numId w:val="11"/>
        </w:numPr>
        <w:spacing w:before="2" w:line="275" w:lineRule="exact"/>
        <w:ind w:left="0" w:firstLine="0"/>
      </w:pPr>
      <w:r>
        <w:t>Динамика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proofErr w:type="spellStart"/>
      <w:r>
        <w:t>социализированности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воспитанности</w:t>
      </w:r>
      <w:r>
        <w:rPr>
          <w:spacing w:val="-3"/>
        </w:rPr>
        <w:t xml:space="preserve"> </w:t>
      </w:r>
      <w:r>
        <w:t>школьников</w:t>
      </w:r>
      <w:r w:rsidR="00CF546D">
        <w:t>.</w:t>
      </w:r>
    </w:p>
    <w:p w:rsidR="009367D6" w:rsidRDefault="009367D6" w:rsidP="00DE4E50">
      <w:pPr>
        <w:pStyle w:val="a6"/>
        <w:numPr>
          <w:ilvl w:val="2"/>
          <w:numId w:val="11"/>
        </w:numPr>
        <w:spacing w:line="275" w:lineRule="exact"/>
        <w:ind w:left="0" w:firstLine="0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9367D6" w:rsidRDefault="009367D6" w:rsidP="00DE4E50">
      <w:pPr>
        <w:pStyle w:val="2"/>
        <w:numPr>
          <w:ilvl w:val="2"/>
          <w:numId w:val="11"/>
        </w:numPr>
        <w:spacing w:before="5" w:line="237" w:lineRule="auto"/>
        <w:ind w:left="0" w:right="404" w:firstLine="0"/>
      </w:pPr>
      <w:r>
        <w:t>Динамика</w:t>
      </w:r>
      <w:r>
        <w:rPr>
          <w:spacing w:val="3"/>
        </w:rPr>
        <w:t xml:space="preserve"> </w:t>
      </w:r>
      <w:r>
        <w:t>удовлетворенности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качеством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 w:rsidR="00CF546D">
        <w:t>в лицее.</w:t>
      </w:r>
    </w:p>
    <w:p w:rsidR="009367D6" w:rsidRDefault="009367D6" w:rsidP="00DE4E50">
      <w:pPr>
        <w:pStyle w:val="a6"/>
        <w:numPr>
          <w:ilvl w:val="2"/>
          <w:numId w:val="11"/>
        </w:numPr>
        <w:spacing w:before="3" w:line="275" w:lineRule="exact"/>
        <w:ind w:left="0" w:firstLine="0"/>
        <w:rPr>
          <w:sz w:val="24"/>
        </w:rPr>
      </w:pP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вовлечённости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 w:rsidR="00CF546D">
        <w:rPr>
          <w:sz w:val="24"/>
        </w:rPr>
        <w:t>.</w:t>
      </w:r>
    </w:p>
    <w:p w:rsidR="009367D6" w:rsidRDefault="009367D6" w:rsidP="00DE4E50">
      <w:pPr>
        <w:pStyle w:val="2"/>
        <w:numPr>
          <w:ilvl w:val="2"/>
          <w:numId w:val="11"/>
        </w:numPr>
        <w:spacing w:line="242" w:lineRule="auto"/>
        <w:ind w:left="0" w:right="404" w:firstLine="0"/>
      </w:pPr>
      <w:r>
        <w:t>Результаты воспитания</w:t>
      </w:r>
      <w:r>
        <w:rPr>
          <w:spacing w:val="1"/>
        </w:rPr>
        <w:t xml:space="preserve"> </w:t>
      </w:r>
      <w:r>
        <w:t>через анализ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 работе</w:t>
      </w:r>
    </w:p>
    <w:p w:rsidR="009367D6" w:rsidRDefault="009367D6" w:rsidP="00DE4E50">
      <w:pPr>
        <w:pStyle w:val="a3"/>
        <w:spacing w:before="9"/>
        <w:ind w:left="0"/>
        <w:rPr>
          <w:sz w:val="37"/>
        </w:rPr>
      </w:pPr>
    </w:p>
    <w:p w:rsidR="009367D6" w:rsidRDefault="009367D6" w:rsidP="00DE4E50">
      <w:pPr>
        <w:pStyle w:val="3"/>
        <w:ind w:left="0"/>
        <w:jc w:val="left"/>
      </w:pPr>
      <w:r>
        <w:t>Способы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(инструмент)</w:t>
      </w:r>
    </w:p>
    <w:p w:rsidR="009367D6" w:rsidRDefault="009367D6" w:rsidP="00DE4E50">
      <w:pPr>
        <w:pStyle w:val="a3"/>
        <w:spacing w:before="193"/>
        <w:ind w:left="0"/>
      </w:pPr>
      <w:r>
        <w:t>-</w:t>
      </w:r>
      <w:r w:rsidR="00CF546D">
        <w:t xml:space="preserve"> </w:t>
      </w:r>
      <w:r>
        <w:t>Педагогическое</w:t>
      </w:r>
      <w:r>
        <w:rPr>
          <w:spacing w:val="-7"/>
        </w:rPr>
        <w:t xml:space="preserve"> </w:t>
      </w:r>
      <w:r>
        <w:t>наблюдение</w:t>
      </w:r>
    </w:p>
    <w:p w:rsidR="009367D6" w:rsidRDefault="009367D6" w:rsidP="00DE4E50">
      <w:pPr>
        <w:pStyle w:val="a3"/>
        <w:spacing w:before="21"/>
        <w:ind w:left="0"/>
      </w:pPr>
      <w:r>
        <w:t>-</w:t>
      </w:r>
      <w:r w:rsidR="00CF546D">
        <w:t xml:space="preserve"> </w:t>
      </w:r>
      <w:r>
        <w:t>Анкетирование</w:t>
      </w:r>
    </w:p>
    <w:p w:rsidR="009367D6" w:rsidRDefault="009367D6" w:rsidP="00DE4E50">
      <w:pPr>
        <w:pStyle w:val="a3"/>
        <w:spacing w:before="21"/>
        <w:ind w:left="0"/>
      </w:pPr>
      <w:r>
        <w:t>-</w:t>
      </w:r>
      <w:r w:rsidR="00CF546D">
        <w:t xml:space="preserve"> </w:t>
      </w:r>
      <w:r>
        <w:t>Тестирование</w:t>
      </w:r>
    </w:p>
    <w:p w:rsidR="00CF546D" w:rsidRDefault="009367D6" w:rsidP="00DE4E50">
      <w:pPr>
        <w:pStyle w:val="a3"/>
        <w:spacing w:before="20" w:line="259" w:lineRule="auto"/>
        <w:ind w:left="0"/>
        <w:rPr>
          <w:spacing w:val="-9"/>
        </w:rPr>
      </w:pPr>
      <w:r>
        <w:t>-</w:t>
      </w:r>
      <w:r w:rsidR="00CF546D"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узкими</w:t>
      </w:r>
      <w:r>
        <w:rPr>
          <w:spacing w:val="-5"/>
        </w:rPr>
        <w:t xml:space="preserve"> </w:t>
      </w:r>
      <w:r>
        <w:t>специалистами,</w:t>
      </w:r>
      <w:r>
        <w:rPr>
          <w:spacing w:val="-4"/>
        </w:rPr>
        <w:t xml:space="preserve"> </w:t>
      </w:r>
      <w:r>
        <w:t>родителями</w:t>
      </w:r>
      <w:r>
        <w:rPr>
          <w:spacing w:val="-9"/>
        </w:rPr>
        <w:t xml:space="preserve"> </w:t>
      </w:r>
    </w:p>
    <w:p w:rsidR="009367D6" w:rsidRDefault="009367D6" w:rsidP="00DE4E50">
      <w:pPr>
        <w:pStyle w:val="a3"/>
        <w:spacing w:before="20" w:line="259" w:lineRule="auto"/>
        <w:ind w:left="0"/>
      </w:pPr>
      <w:r>
        <w:t>-</w:t>
      </w:r>
      <w:r w:rsidR="00CF546D">
        <w:t xml:space="preserve"> </w:t>
      </w:r>
      <w:r>
        <w:t>График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 w:rsidR="00CF546D">
        <w:t xml:space="preserve"> </w:t>
      </w:r>
      <w:r>
        <w:rPr>
          <w:spacing w:val="-5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 w:rsidR="00CF546D">
        <w:rPr>
          <w:spacing w:val="-1"/>
        </w:rPr>
        <w:t>лицея.</w:t>
      </w:r>
    </w:p>
    <w:p w:rsidR="009367D6" w:rsidRDefault="009367D6" w:rsidP="00DE4E50">
      <w:pPr>
        <w:pStyle w:val="a3"/>
        <w:spacing w:before="1"/>
        <w:ind w:left="0"/>
      </w:pPr>
      <w:r>
        <w:t>-</w:t>
      </w:r>
      <w:r w:rsidR="00CF546D">
        <w:t xml:space="preserve"> </w:t>
      </w:r>
      <w:r>
        <w:t>Собеседование</w:t>
      </w:r>
      <w:r w:rsidR="00CF546D">
        <w:t>.</w:t>
      </w:r>
    </w:p>
    <w:p w:rsidR="00CF546D" w:rsidRDefault="009367D6" w:rsidP="00DE4E50">
      <w:pPr>
        <w:pStyle w:val="a3"/>
        <w:spacing w:before="21"/>
        <w:ind w:left="0"/>
      </w:pPr>
      <w:r>
        <w:t>-</w:t>
      </w:r>
      <w:r w:rsidR="00CF546D"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воспитанности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 w:rsidR="00CF546D">
        <w:t>.</w:t>
      </w:r>
    </w:p>
    <w:p w:rsidR="009367D6" w:rsidRDefault="009367D6" w:rsidP="00DE4E50">
      <w:pPr>
        <w:pStyle w:val="a3"/>
        <w:spacing w:before="21"/>
        <w:ind w:left="0"/>
      </w:pPr>
      <w:r>
        <w:rPr>
          <w:spacing w:val="-2"/>
        </w:rPr>
        <w:t xml:space="preserve"> </w:t>
      </w:r>
      <w:r>
        <w:t>-</w:t>
      </w:r>
      <w:r w:rsidR="00CF546D">
        <w:t xml:space="preserve"> </w:t>
      </w:r>
      <w:r>
        <w:t>Социометрия</w:t>
      </w:r>
      <w:r w:rsidR="00CF546D">
        <w:t>.</w:t>
      </w:r>
    </w:p>
    <w:p w:rsidR="009367D6" w:rsidRDefault="009367D6" w:rsidP="00DE4E50">
      <w:pPr>
        <w:pStyle w:val="a3"/>
        <w:spacing w:before="20"/>
        <w:ind w:left="0"/>
      </w:pPr>
      <w:r>
        <w:t>-</w:t>
      </w:r>
      <w:r w:rsidR="00CF546D">
        <w:t xml:space="preserve"> </w:t>
      </w:r>
      <w:r>
        <w:t>Мониторинги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родителей.</w:t>
      </w:r>
    </w:p>
    <w:p w:rsidR="00A92A90" w:rsidRDefault="00CF546D" w:rsidP="00DE4E50">
      <w:pPr>
        <w:pStyle w:val="1"/>
        <w:spacing w:line="590" w:lineRule="atLeast"/>
        <w:ind w:left="0" w:right="274"/>
        <w:rPr>
          <w:spacing w:val="1"/>
        </w:rPr>
      </w:pPr>
      <w:r>
        <w:t>П</w:t>
      </w:r>
      <w:r w:rsidR="009367D6">
        <w:t xml:space="preserve">лан воспитательной работы МБОУ </w:t>
      </w:r>
      <w:r w:rsidR="00E01299" w:rsidRPr="00233EB2">
        <w:rPr>
          <w:spacing w:val="-1"/>
        </w:rPr>
        <w:t>«</w:t>
      </w:r>
      <w:proofErr w:type="spellStart"/>
      <w:r w:rsidR="00E01299">
        <w:rPr>
          <w:spacing w:val="-1"/>
        </w:rPr>
        <w:t>Пестречинская</w:t>
      </w:r>
      <w:proofErr w:type="spellEnd"/>
      <w:r w:rsidR="00E01299">
        <w:rPr>
          <w:spacing w:val="-1"/>
        </w:rPr>
        <w:t xml:space="preserve">  СОШ №2</w:t>
      </w:r>
      <w:r w:rsidR="00E01299" w:rsidRPr="00233EB2">
        <w:t>»</w:t>
      </w:r>
      <w:r w:rsidR="00E01299">
        <w:t xml:space="preserve"> </w:t>
      </w:r>
      <w:r w:rsidR="009367D6">
        <w:t>на 202</w:t>
      </w:r>
      <w:r>
        <w:t>2 - 2023</w:t>
      </w:r>
      <w:r w:rsidR="009367D6">
        <w:t xml:space="preserve"> учебный год</w:t>
      </w:r>
      <w:r w:rsidR="009367D6">
        <w:rPr>
          <w:spacing w:val="1"/>
        </w:rPr>
        <w:t xml:space="preserve"> </w:t>
      </w:r>
    </w:p>
    <w:p w:rsidR="009367D6" w:rsidRDefault="009367D6" w:rsidP="00DE4E50">
      <w:pPr>
        <w:pStyle w:val="1"/>
        <w:spacing w:line="590" w:lineRule="atLeast"/>
        <w:ind w:left="0" w:right="274"/>
        <w:rPr>
          <w:b w:val="0"/>
          <w:sz w:val="22"/>
        </w:rPr>
      </w:pPr>
      <w:r>
        <w:t>Цель</w:t>
      </w:r>
      <w:r>
        <w:rPr>
          <w:spacing w:val="59"/>
        </w:rPr>
        <w:t xml:space="preserve"> </w:t>
      </w:r>
      <w:r w:rsidR="00A92A90">
        <w:t xml:space="preserve">воспитательной </w:t>
      </w:r>
      <w:r>
        <w:t xml:space="preserve">работы </w:t>
      </w:r>
      <w:r w:rsidR="00E01299">
        <w:t>школы</w:t>
      </w:r>
      <w:r>
        <w:t xml:space="preserve">  на</w:t>
      </w:r>
      <w:r>
        <w:rPr>
          <w:spacing w:val="59"/>
        </w:rPr>
        <w:t xml:space="preserve"> </w:t>
      </w:r>
      <w:r>
        <w:t>202</w:t>
      </w:r>
      <w:r w:rsidR="00CF546D">
        <w:t>2</w:t>
      </w:r>
      <w:r>
        <w:t>/202</w:t>
      </w:r>
      <w:r w:rsidR="00CF546D">
        <w:t>3</w:t>
      </w:r>
      <w:r>
        <w:t xml:space="preserve">  учебный  год:  </w:t>
      </w:r>
      <w:r>
        <w:rPr>
          <w:b w:val="0"/>
          <w:sz w:val="22"/>
        </w:rPr>
        <w:t>совершенствование</w:t>
      </w:r>
    </w:p>
    <w:p w:rsidR="009367D6" w:rsidRDefault="009367D6" w:rsidP="00DE4E50">
      <w:pPr>
        <w:pStyle w:val="a3"/>
        <w:spacing w:before="26" w:line="264" w:lineRule="auto"/>
        <w:ind w:left="0"/>
        <w:jc w:val="both"/>
      </w:pP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личности,</w:t>
      </w:r>
      <w:r>
        <w:rPr>
          <w:spacing w:val="-52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самоопределению.</w:t>
      </w:r>
    </w:p>
    <w:p w:rsidR="009367D6" w:rsidRDefault="009367D6" w:rsidP="00DE4E50">
      <w:pPr>
        <w:pStyle w:val="3"/>
        <w:spacing w:before="63"/>
        <w:ind w:left="0"/>
        <w:jc w:val="left"/>
      </w:pPr>
      <w:r>
        <w:t>Задачи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74"/>
        <w:ind w:left="0" w:firstLine="0"/>
        <w:rPr>
          <w:sz w:val="24"/>
        </w:rPr>
      </w:pPr>
      <w:r>
        <w:t>совершенствовать</w:t>
      </w:r>
      <w:r>
        <w:rPr>
          <w:spacing w:val="-6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коллективах;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  <w:tab w:val="left" w:pos="2580"/>
          <w:tab w:val="left" w:pos="4488"/>
          <w:tab w:val="left" w:pos="5825"/>
          <w:tab w:val="left" w:pos="6235"/>
          <w:tab w:val="left" w:pos="7905"/>
          <w:tab w:val="left" w:pos="8740"/>
          <w:tab w:val="left" w:pos="10211"/>
        </w:tabs>
        <w:spacing w:before="74" w:line="254" w:lineRule="auto"/>
        <w:ind w:left="0" w:right="399" w:firstLine="0"/>
        <w:rPr>
          <w:sz w:val="24"/>
        </w:rPr>
      </w:pPr>
      <w:r>
        <w:t>формировать</w:t>
      </w:r>
      <w:r>
        <w:tab/>
        <w:t>гуманистическое</w:t>
      </w:r>
      <w:r>
        <w:tab/>
        <w:t>отношение</w:t>
      </w:r>
      <w:r>
        <w:tab/>
        <w:t>к</w:t>
      </w:r>
      <w:r>
        <w:tab/>
        <w:t>окружающему</w:t>
      </w:r>
      <w:r>
        <w:tab/>
        <w:t>миру,</w:t>
      </w:r>
      <w:r>
        <w:tab/>
        <w:t>приобщение</w:t>
      </w:r>
      <w:r>
        <w:tab/>
      </w:r>
      <w:r>
        <w:rPr>
          <w:spacing w:val="-4"/>
        </w:rPr>
        <w:t>к</w:t>
      </w:r>
      <w:r>
        <w:rPr>
          <w:spacing w:val="-52"/>
        </w:rPr>
        <w:t xml:space="preserve"> </w:t>
      </w:r>
      <w:r>
        <w:t>общечеловеческим</w:t>
      </w:r>
      <w:r>
        <w:rPr>
          <w:spacing w:val="-2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освоение, усвоение,</w:t>
      </w:r>
      <w:r>
        <w:rPr>
          <w:spacing w:val="-2"/>
        </w:rPr>
        <w:t xml:space="preserve"> </w:t>
      </w:r>
      <w:r>
        <w:t>присвоение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ценностей;</w:t>
      </w:r>
    </w:p>
    <w:p w:rsidR="009367D6" w:rsidRPr="00CF546D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49" w:line="254" w:lineRule="auto"/>
        <w:ind w:left="0" w:right="399" w:firstLine="0"/>
        <w:jc w:val="both"/>
        <w:rPr>
          <w:sz w:val="24"/>
        </w:rPr>
      </w:pPr>
      <w:r>
        <w:t>формировать</w:t>
      </w:r>
      <w:r>
        <w:rPr>
          <w:spacing w:val="21"/>
        </w:rPr>
        <w:t xml:space="preserve"> </w:t>
      </w:r>
      <w:r>
        <w:t>гражданское</w:t>
      </w:r>
      <w:r>
        <w:rPr>
          <w:spacing w:val="21"/>
        </w:rPr>
        <w:t xml:space="preserve"> </w:t>
      </w:r>
      <w:r>
        <w:t>самосознание,</w:t>
      </w:r>
      <w:r>
        <w:rPr>
          <w:spacing w:val="21"/>
        </w:rPr>
        <w:t xml:space="preserve"> </w:t>
      </w:r>
      <w:r>
        <w:t>ответственность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судьбу</w:t>
      </w:r>
      <w:r>
        <w:rPr>
          <w:spacing w:val="21"/>
        </w:rPr>
        <w:t xml:space="preserve"> </w:t>
      </w:r>
      <w:r>
        <w:t>Родины,</w:t>
      </w:r>
      <w:r>
        <w:rPr>
          <w:spacing w:val="21"/>
        </w:rPr>
        <w:t xml:space="preserve"> </w:t>
      </w:r>
      <w:r>
        <w:t>потребность</w:t>
      </w:r>
      <w:r>
        <w:rPr>
          <w:spacing w:val="2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позиции;</w:t>
      </w:r>
      <w:r w:rsidR="00CF546D">
        <w:t xml:space="preserve"> 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44" w:line="254" w:lineRule="auto"/>
        <w:ind w:left="0" w:right="403" w:firstLine="0"/>
        <w:rPr>
          <w:sz w:val="24"/>
        </w:rPr>
      </w:pPr>
      <w:r>
        <w:t>формировать</w:t>
      </w:r>
      <w:r>
        <w:rPr>
          <w:spacing w:val="12"/>
        </w:rPr>
        <w:t xml:space="preserve"> </w:t>
      </w:r>
      <w:r>
        <w:t>коммуникативную</w:t>
      </w:r>
      <w:r>
        <w:rPr>
          <w:spacing w:val="11"/>
        </w:rPr>
        <w:t xml:space="preserve"> </w:t>
      </w:r>
      <w:r>
        <w:t>компетентность,</w:t>
      </w:r>
      <w:r>
        <w:rPr>
          <w:spacing w:val="12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эффективному</w:t>
      </w:r>
      <w:r>
        <w:rPr>
          <w:spacing w:val="12"/>
        </w:rPr>
        <w:t xml:space="preserve"> </w:t>
      </w:r>
      <w:r>
        <w:t>межличностному</w:t>
      </w:r>
      <w:r>
        <w:rPr>
          <w:spacing w:val="-52"/>
        </w:rPr>
        <w:t xml:space="preserve"> </w:t>
      </w:r>
      <w:r>
        <w:t>взаимодействию,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группе;</w:t>
      </w:r>
    </w:p>
    <w:p w:rsidR="009367D6" w:rsidRPr="00CF546D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44" w:line="259" w:lineRule="auto"/>
        <w:ind w:left="0" w:right="397" w:firstLine="0"/>
        <w:jc w:val="both"/>
        <w:rPr>
          <w:sz w:val="24"/>
        </w:rPr>
      </w:pPr>
      <w:r>
        <w:t>формировать</w:t>
      </w:r>
      <w:r>
        <w:rPr>
          <w:spacing w:val="19"/>
        </w:rPr>
        <w:t xml:space="preserve"> </w:t>
      </w:r>
      <w:r>
        <w:t>направленность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сотрудничество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людьми,</w:t>
      </w:r>
      <w:r>
        <w:rPr>
          <w:spacing w:val="19"/>
        </w:rPr>
        <w:t xml:space="preserve"> </w:t>
      </w:r>
      <w:r>
        <w:t>оказание</w:t>
      </w:r>
      <w:r>
        <w:rPr>
          <w:spacing w:val="19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поддержки</w:t>
      </w:r>
      <w:r>
        <w:rPr>
          <w:spacing w:val="-52"/>
        </w:rPr>
        <w:t xml:space="preserve"> </w:t>
      </w:r>
      <w:r>
        <w:t>окружающим,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коллективе;</w:t>
      </w:r>
    </w:p>
    <w:p w:rsidR="009367D6" w:rsidRDefault="00A92A90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77"/>
        <w:ind w:left="0" w:firstLine="0"/>
        <w:rPr>
          <w:sz w:val="24"/>
        </w:rPr>
      </w:pPr>
      <w:r>
        <w:t>к</w:t>
      </w:r>
      <w:r w:rsidR="009367D6">
        <w:t>оординировать</w:t>
      </w:r>
      <w:r w:rsidR="009367D6">
        <w:rPr>
          <w:spacing w:val="-6"/>
        </w:rPr>
        <w:t xml:space="preserve"> </w:t>
      </w:r>
      <w:r w:rsidR="009367D6">
        <w:t>деятельность</w:t>
      </w:r>
      <w:r w:rsidR="009367D6">
        <w:rPr>
          <w:spacing w:val="-6"/>
        </w:rPr>
        <w:t xml:space="preserve"> </w:t>
      </w:r>
      <w:r w:rsidR="009367D6">
        <w:t>и</w:t>
      </w:r>
      <w:r w:rsidR="009367D6">
        <w:rPr>
          <w:spacing w:val="-5"/>
        </w:rPr>
        <w:t xml:space="preserve"> </w:t>
      </w:r>
      <w:r w:rsidR="009367D6">
        <w:t>взаимодействие</w:t>
      </w:r>
      <w:r w:rsidR="009367D6">
        <w:rPr>
          <w:spacing w:val="-6"/>
        </w:rPr>
        <w:t xml:space="preserve"> </w:t>
      </w:r>
      <w:r w:rsidR="009367D6">
        <w:t>всех</w:t>
      </w:r>
      <w:r w:rsidR="009367D6">
        <w:rPr>
          <w:spacing w:val="-5"/>
        </w:rPr>
        <w:t xml:space="preserve"> </w:t>
      </w:r>
      <w:r w:rsidR="009367D6">
        <w:t>звеньев</w:t>
      </w:r>
      <w:r w:rsidR="009367D6">
        <w:rPr>
          <w:spacing w:val="-6"/>
        </w:rPr>
        <w:t xml:space="preserve"> </w:t>
      </w:r>
      <w:r w:rsidR="009367D6">
        <w:t>системы</w:t>
      </w:r>
      <w:r w:rsidR="009367D6">
        <w:rPr>
          <w:spacing w:val="-5"/>
        </w:rPr>
        <w:t xml:space="preserve"> </w:t>
      </w:r>
      <w:r w:rsidR="009367D6">
        <w:t>образования;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65" w:line="261" w:lineRule="auto"/>
        <w:ind w:left="0" w:right="404" w:firstLine="0"/>
        <w:rPr>
          <w:sz w:val="24"/>
        </w:rPr>
      </w:pPr>
      <w:r>
        <w:t>продолжать</w:t>
      </w:r>
      <w:r>
        <w:rPr>
          <w:spacing w:val="32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ученическое</w:t>
      </w:r>
      <w:r>
        <w:rPr>
          <w:spacing w:val="32"/>
        </w:rPr>
        <w:t xml:space="preserve"> </w:t>
      </w:r>
      <w:r>
        <w:t>самоуправление,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основы</w:t>
      </w:r>
      <w:r>
        <w:rPr>
          <w:spacing w:val="32"/>
        </w:rPr>
        <w:t xml:space="preserve"> </w:t>
      </w:r>
      <w:r>
        <w:t>социализации,</w:t>
      </w:r>
      <w:r>
        <w:rPr>
          <w:spacing w:val="32"/>
        </w:rPr>
        <w:t xml:space="preserve"> </w:t>
      </w:r>
      <w:r>
        <w:t>социальной</w:t>
      </w:r>
      <w:r>
        <w:rPr>
          <w:spacing w:val="-52"/>
        </w:rPr>
        <w:t xml:space="preserve"> </w:t>
      </w:r>
      <w:r>
        <w:t>адаптации,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48" w:line="259" w:lineRule="auto"/>
        <w:ind w:left="0" w:right="403" w:firstLine="0"/>
        <w:rPr>
          <w:sz w:val="24"/>
        </w:rPr>
      </w:pPr>
      <w:r>
        <w:t>повышать</w:t>
      </w:r>
      <w:r>
        <w:rPr>
          <w:spacing w:val="28"/>
        </w:rPr>
        <w:t xml:space="preserve"> </w:t>
      </w:r>
      <w:r>
        <w:t>уровень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мастерства</w:t>
      </w:r>
      <w:r>
        <w:rPr>
          <w:spacing w:val="28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lastRenderedPageBreak/>
        <w:t>сохранения</w:t>
      </w:r>
      <w:r>
        <w:rPr>
          <w:spacing w:val="-2"/>
        </w:rPr>
        <w:t xml:space="preserve"> </w:t>
      </w:r>
      <w:r>
        <w:t>стабильно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обучающихся;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47"/>
        <w:ind w:left="0" w:firstLine="0"/>
        <w:rPr>
          <w:sz w:val="24"/>
        </w:rPr>
      </w:pPr>
      <w:r>
        <w:t>развивать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образования;</w:t>
      </w:r>
    </w:p>
    <w:p w:rsidR="009367D6" w:rsidRDefault="009367D6" w:rsidP="00DE4E50">
      <w:pPr>
        <w:pStyle w:val="a6"/>
        <w:numPr>
          <w:ilvl w:val="2"/>
          <w:numId w:val="4"/>
        </w:numPr>
        <w:tabs>
          <w:tab w:val="left" w:pos="1039"/>
          <w:tab w:val="left" w:pos="1040"/>
        </w:tabs>
        <w:spacing w:before="86" w:line="223" w:lineRule="auto"/>
        <w:ind w:left="0" w:right="403" w:firstLine="0"/>
        <w:rPr>
          <w:sz w:val="24"/>
        </w:rPr>
      </w:pPr>
      <w:r>
        <w:t>развивать</w:t>
      </w:r>
      <w:r>
        <w:rPr>
          <w:spacing w:val="25"/>
        </w:rPr>
        <w:t xml:space="preserve"> </w:t>
      </w:r>
      <w:r>
        <w:t>коммуникативные</w:t>
      </w:r>
      <w:r>
        <w:rPr>
          <w:spacing w:val="26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педагогов,</w:t>
      </w:r>
      <w:r>
        <w:rPr>
          <w:spacing w:val="26"/>
        </w:rPr>
        <w:t xml:space="preserve"> </w:t>
      </w:r>
      <w:r>
        <w:t>навыки</w:t>
      </w:r>
      <w:r>
        <w:rPr>
          <w:spacing w:val="26"/>
        </w:rPr>
        <w:t xml:space="preserve"> </w:t>
      </w:r>
      <w:r>
        <w:t>работать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«учитель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ученик</w:t>
      </w:r>
      <w:r>
        <w:rPr>
          <w:spacing w:val="26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родитель».</w:t>
      </w:r>
    </w:p>
    <w:p w:rsidR="00CF546D" w:rsidRDefault="00CF546D" w:rsidP="00DE4E50">
      <w:pPr>
        <w:pStyle w:val="3"/>
        <w:spacing w:before="5"/>
        <w:ind w:left="0" w:right="1044"/>
        <w:jc w:val="center"/>
      </w:pPr>
    </w:p>
    <w:p w:rsidR="009367D6" w:rsidRDefault="009367D6" w:rsidP="00DE4E50">
      <w:pPr>
        <w:pStyle w:val="3"/>
        <w:spacing w:before="5"/>
        <w:ind w:left="0" w:right="1044"/>
        <w:jc w:val="center"/>
      </w:pP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CF546D">
        <w:t>2</w:t>
      </w:r>
      <w:r>
        <w:t>-202</w:t>
      </w:r>
      <w:r w:rsidR="00CF546D">
        <w:t>3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9367D6" w:rsidRDefault="009367D6" w:rsidP="00DE4E50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7088"/>
      </w:tblGrid>
      <w:tr w:rsidR="009367D6" w:rsidTr="00A92A90">
        <w:trPr>
          <w:trHeight w:val="657"/>
        </w:trPr>
        <w:tc>
          <w:tcPr>
            <w:tcW w:w="2864" w:type="dxa"/>
          </w:tcPr>
          <w:p w:rsidR="009367D6" w:rsidRDefault="009367D6" w:rsidP="00DE4E50">
            <w:pPr>
              <w:pStyle w:val="TableParagraph"/>
              <w:spacing w:before="29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7088" w:type="dxa"/>
          </w:tcPr>
          <w:p w:rsidR="009367D6" w:rsidRDefault="009367D6" w:rsidP="00DE4E50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данному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направлению</w:t>
            </w:r>
          </w:p>
        </w:tc>
      </w:tr>
      <w:tr w:rsidR="009367D6" w:rsidTr="00A92A90">
        <w:trPr>
          <w:trHeight w:val="1228"/>
        </w:trPr>
        <w:tc>
          <w:tcPr>
            <w:tcW w:w="2864" w:type="dxa"/>
          </w:tcPr>
          <w:p w:rsidR="009367D6" w:rsidRDefault="009367D6" w:rsidP="00DE4E50">
            <w:pPr>
              <w:pStyle w:val="TableParagraph"/>
              <w:spacing w:before="34" w:line="280" w:lineRule="auto"/>
              <w:ind w:left="0" w:right="753"/>
              <w:rPr>
                <w:i/>
                <w:sz w:val="20"/>
              </w:rPr>
            </w:pPr>
            <w:proofErr w:type="spellStart"/>
            <w:r>
              <w:rPr>
                <w:b/>
                <w:sz w:val="20"/>
              </w:rPr>
              <w:t>Общеинтеллектуальное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(популяризация научных знаний,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деятельность)</w:t>
            </w:r>
          </w:p>
        </w:tc>
        <w:tc>
          <w:tcPr>
            <w:tcW w:w="7088" w:type="dxa"/>
          </w:tcPr>
          <w:p w:rsidR="009367D6" w:rsidRDefault="009367D6" w:rsidP="00DE4E50">
            <w:pPr>
              <w:pStyle w:val="TableParagraph"/>
              <w:spacing w:before="38" w:line="285" w:lineRule="auto"/>
              <w:ind w:left="0" w:right="129"/>
              <w:jc w:val="bot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 к изучению, создание положительной 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атмосферы обучения, способствующей оптимальному напряжению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 w:rsidR="00CF546D">
              <w:rPr>
                <w:sz w:val="20"/>
              </w:rPr>
              <w:t xml:space="preserve"> позиции.</w:t>
            </w:r>
          </w:p>
        </w:tc>
      </w:tr>
      <w:tr w:rsidR="009367D6" w:rsidTr="00A92A90">
        <w:trPr>
          <w:trHeight w:val="4319"/>
        </w:trPr>
        <w:tc>
          <w:tcPr>
            <w:tcW w:w="2864" w:type="dxa"/>
          </w:tcPr>
          <w:p w:rsidR="009367D6" w:rsidRDefault="009367D6" w:rsidP="00DE4E50">
            <w:pPr>
              <w:pStyle w:val="TableParagraph"/>
              <w:spacing w:before="34" w:line="285" w:lineRule="auto"/>
              <w:ind w:left="0" w:right="242"/>
              <w:rPr>
                <w:i/>
                <w:sz w:val="20"/>
              </w:rPr>
            </w:pPr>
            <w:r>
              <w:rPr>
                <w:b/>
                <w:sz w:val="20"/>
              </w:rPr>
              <w:t>Духовно-нравственное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(нравственно эстетическое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воспитание, семейное воспитание)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(гражданско-патриотическое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воспитание, приобщение детей 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культурному наследию, экологическое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воспитание)</w:t>
            </w:r>
          </w:p>
        </w:tc>
        <w:tc>
          <w:tcPr>
            <w:tcW w:w="7088" w:type="dxa"/>
          </w:tcPr>
          <w:p w:rsidR="009367D6" w:rsidRDefault="009367D6" w:rsidP="00DE4E50">
            <w:pPr>
              <w:pStyle w:val="TableParagraph"/>
              <w:spacing w:before="34" w:line="285" w:lineRule="auto"/>
              <w:ind w:left="0" w:right="12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солидарность,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человечество.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 решений и к проявлению нравственного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любых жизненных ситуациях. Формирование дружеских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чуткости, сострадания, заботы и милосердия к окружающим людям.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гражданской и правовой направленности 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 жизненной позиции; Формирование у воспитанников 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качества, как долг, ответственность, честь, достоинство, личность.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Воспитание любви и уважения к традициям Отечества, </w:t>
            </w:r>
            <w:r w:rsidR="00CF546D">
              <w:rPr>
                <w:sz w:val="20"/>
              </w:rPr>
              <w:t>лицея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правам,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свободам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</w:p>
          <w:p w:rsidR="009367D6" w:rsidRDefault="009367D6" w:rsidP="00DE4E50">
            <w:pPr>
              <w:pStyle w:val="TableParagraph"/>
              <w:spacing w:before="8" w:line="219" w:lineRule="exact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</w:tr>
      <w:tr w:rsidR="009367D6" w:rsidTr="00A92A90">
        <w:trPr>
          <w:trHeight w:val="2387"/>
        </w:trPr>
        <w:tc>
          <w:tcPr>
            <w:tcW w:w="2864" w:type="dxa"/>
          </w:tcPr>
          <w:p w:rsidR="009367D6" w:rsidRDefault="009367D6" w:rsidP="00DE4E50">
            <w:pPr>
              <w:pStyle w:val="TableParagraph"/>
              <w:spacing w:before="34" w:line="285" w:lineRule="auto"/>
              <w:ind w:left="0" w:right="962"/>
              <w:rPr>
                <w:i/>
                <w:sz w:val="20"/>
              </w:rPr>
            </w:pPr>
            <w:proofErr w:type="gramStart"/>
            <w:r>
              <w:rPr>
                <w:b/>
                <w:sz w:val="20"/>
              </w:rPr>
              <w:t>Социальное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(самоуправление, воспитание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трудолюбия,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сознательного,</w:t>
            </w:r>
            <w:proofErr w:type="gramEnd"/>
          </w:p>
          <w:p w:rsidR="009367D6" w:rsidRDefault="009367D6" w:rsidP="00DE4E50">
            <w:pPr>
              <w:pStyle w:val="TableParagraph"/>
              <w:spacing w:line="288" w:lineRule="auto"/>
              <w:ind w:left="0" w:right="42"/>
              <w:rPr>
                <w:i/>
                <w:sz w:val="20"/>
              </w:rPr>
            </w:pPr>
            <w:r>
              <w:rPr>
                <w:i/>
                <w:sz w:val="20"/>
              </w:rPr>
              <w:t>творческого отношения к образованию,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труду в жизни, подготовка 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сознательному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выбору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профессии)</w:t>
            </w:r>
          </w:p>
        </w:tc>
        <w:tc>
          <w:tcPr>
            <w:tcW w:w="7088" w:type="dxa"/>
          </w:tcPr>
          <w:p w:rsidR="009367D6" w:rsidRDefault="009367D6" w:rsidP="00DE4E50">
            <w:pPr>
              <w:pStyle w:val="TableParagraph"/>
              <w:spacing w:before="96" w:line="285" w:lineRule="auto"/>
              <w:ind w:left="0" w:right="26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 профессиональной деятельности в соответствии с 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интересами, индивидуальными особенностями и способностями,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потребностей рынка труда. Формирование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убеждений в необходимости труда на пользу обществу.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стремящейся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2"/>
                <w:sz w:val="20"/>
              </w:rPr>
              <w:t xml:space="preserve"> </w:t>
            </w:r>
            <w:r w:rsidR="00CF546D">
              <w:rPr>
                <w:sz w:val="20"/>
              </w:rPr>
              <w:t xml:space="preserve">самосовершенствованию и </w:t>
            </w:r>
            <w:r>
              <w:rPr>
                <w:sz w:val="20"/>
              </w:rPr>
              <w:t>саморазвитию</w:t>
            </w:r>
            <w:r w:rsidR="00CF546D">
              <w:rPr>
                <w:spacing w:val="21"/>
                <w:sz w:val="20"/>
              </w:rPr>
              <w:t>.</w:t>
            </w:r>
          </w:p>
        </w:tc>
      </w:tr>
      <w:tr w:rsidR="00CF7ADD" w:rsidTr="00A92A90">
        <w:trPr>
          <w:trHeight w:val="1692"/>
        </w:trPr>
        <w:tc>
          <w:tcPr>
            <w:tcW w:w="2864" w:type="dxa"/>
          </w:tcPr>
          <w:p w:rsidR="00CF7ADD" w:rsidRDefault="00CF7ADD" w:rsidP="00DE4E50">
            <w:pPr>
              <w:pStyle w:val="TableParagraph"/>
              <w:spacing w:before="34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Общекультурное</w:t>
            </w:r>
          </w:p>
        </w:tc>
        <w:tc>
          <w:tcPr>
            <w:tcW w:w="7088" w:type="dxa"/>
          </w:tcPr>
          <w:p w:rsidR="00CF7ADD" w:rsidRDefault="00CF7ADD" w:rsidP="00DE4E50">
            <w:pPr>
              <w:pStyle w:val="TableParagraph"/>
              <w:spacing w:before="34" w:line="285" w:lineRule="auto"/>
              <w:ind w:left="0" w:right="271"/>
              <w:jc w:val="both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сознательного отношения к традициям своего народа, 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об этических и эстетических идеалах и ценностях.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общекультурного направления является создание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ценностно-целевых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ориентаций,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</w:tc>
      </w:tr>
    </w:tbl>
    <w:p w:rsidR="009367D6" w:rsidRDefault="009367D6" w:rsidP="009367D6">
      <w:pPr>
        <w:spacing w:line="285" w:lineRule="auto"/>
        <w:jc w:val="both"/>
        <w:rPr>
          <w:sz w:val="20"/>
        </w:rPr>
        <w:sectPr w:rsidR="009367D6" w:rsidSect="00DE4E50">
          <w:pgSz w:w="11900" w:h="16840"/>
          <w:pgMar w:top="740" w:right="560" w:bottom="851" w:left="740" w:header="720" w:footer="720" w:gutter="0"/>
          <w:cols w:space="720"/>
        </w:sectPr>
      </w:pPr>
    </w:p>
    <w:p w:rsidR="00ED5EC6" w:rsidRPr="00921B73" w:rsidRDefault="00ED5EC6" w:rsidP="00E01299">
      <w:pPr>
        <w:widowControl/>
        <w:autoSpaceDE/>
        <w:autoSpaceDN/>
        <w:spacing w:line="276" w:lineRule="auto"/>
        <w:ind w:firstLine="709"/>
        <w:jc w:val="center"/>
        <w:rPr>
          <w:b/>
          <w:color w:val="000000"/>
          <w:sz w:val="24"/>
          <w:lang w:eastAsia="ru-RU"/>
        </w:rPr>
      </w:pPr>
      <w:r w:rsidRPr="00921B73">
        <w:rPr>
          <w:b/>
          <w:color w:val="000000"/>
          <w:sz w:val="24"/>
          <w:lang w:eastAsia="ru-RU"/>
        </w:rPr>
        <w:lastRenderedPageBreak/>
        <w:t xml:space="preserve">План воспитательной работы </w:t>
      </w:r>
      <w:r w:rsidR="00E01299">
        <w:rPr>
          <w:b/>
          <w:color w:val="000000"/>
          <w:sz w:val="24"/>
          <w:lang w:eastAsia="ru-RU"/>
        </w:rPr>
        <w:t xml:space="preserve">школы </w:t>
      </w:r>
      <w:r w:rsidRPr="00921B73">
        <w:rPr>
          <w:b/>
          <w:color w:val="000000"/>
          <w:sz w:val="24"/>
          <w:lang w:eastAsia="ru-RU"/>
        </w:rPr>
        <w:t>(1-4 классы)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3429"/>
        <w:gridCol w:w="1076"/>
        <w:gridCol w:w="2016"/>
        <w:gridCol w:w="2878"/>
        <w:gridCol w:w="8"/>
      </w:tblGrid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203BB2">
              <w:rPr>
                <w:b/>
                <w:color w:val="000000"/>
                <w:lang w:eastAsia="ru-RU"/>
              </w:rPr>
              <w:t>Модуль 1 «Основные общешкольные дела»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</w:t>
            </w:r>
            <w:r w:rsidRPr="00203BB2">
              <w:rPr>
                <w:rFonts w:eastAsia="Calibri"/>
                <w:spacing w:val="-6"/>
              </w:rPr>
              <w:t xml:space="preserve"> </w:t>
            </w:r>
            <w:r w:rsidRPr="00203BB2">
              <w:rPr>
                <w:rFonts w:eastAsia="Calibri"/>
              </w:rPr>
              <w:t>торжественной</w:t>
            </w:r>
            <w:r w:rsidRPr="00203BB2">
              <w:rPr>
                <w:rFonts w:eastAsia="Calibri"/>
                <w:spacing w:val="-6"/>
              </w:rPr>
              <w:t xml:space="preserve"> </w:t>
            </w:r>
            <w:r w:rsidRPr="00203BB2">
              <w:rPr>
                <w:rFonts w:eastAsia="Calibri"/>
              </w:rPr>
              <w:t xml:space="preserve">линейки и классных часов </w:t>
            </w:r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«Вместе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–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к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новым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вершинам!»,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посвящённых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 xml:space="preserve">«Дню Знаний» 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 сентября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Мероприятия по профилактике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ДДТТ, пожарной безопасности,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экстремизма,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терроризма,</w:t>
            </w:r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разработка схемы-маршрута «До</w:t>
            </w:r>
            <w:proofErr w:type="gramStart"/>
            <w:r w:rsidRPr="00203BB2">
              <w:rPr>
                <w:rFonts w:eastAsia="Calibri"/>
              </w:rPr>
              <w:t>м-</w:t>
            </w:r>
            <w:proofErr w:type="gramEnd"/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школа-дом», учебно-тренировочная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эвакуация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учащихся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из</w:t>
            </w:r>
            <w:r w:rsidRPr="00203BB2">
              <w:rPr>
                <w:rFonts w:eastAsia="Calibri"/>
                <w:spacing w:val="-6"/>
              </w:rPr>
              <w:t xml:space="preserve"> </w:t>
            </w:r>
            <w:r w:rsidRPr="00203BB2">
              <w:rPr>
                <w:rFonts w:eastAsia="Calibri"/>
              </w:rPr>
              <w:t>здания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лицея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Первая декада сентября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УВР, классные руководители,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ОБЖ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Посвящение первоклассников в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примерные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пешеходы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Первая декада сентября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Руководитель лицейского отряда ЮИД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t>Мероприятия,</w:t>
            </w:r>
            <w:r w:rsidRPr="00203BB2">
              <w:rPr>
                <w:spacing w:val="-6"/>
              </w:rPr>
              <w:t xml:space="preserve"> </w:t>
            </w:r>
            <w:r w:rsidRPr="00203BB2">
              <w:t>посвященные</w:t>
            </w:r>
            <w:r w:rsidRPr="00203BB2">
              <w:rPr>
                <w:spacing w:val="-8"/>
              </w:rPr>
              <w:t xml:space="preserve"> </w:t>
            </w:r>
            <w:r w:rsidRPr="00203BB2">
              <w:t>Дню</w:t>
            </w:r>
            <w:r w:rsidRPr="00203BB2">
              <w:rPr>
                <w:spacing w:val="-5"/>
              </w:rPr>
              <w:t xml:space="preserve"> </w:t>
            </w:r>
            <w:r w:rsidRPr="00203BB2">
              <w:t>солидарности</w:t>
            </w:r>
            <w:r w:rsidRPr="00203BB2">
              <w:rPr>
                <w:spacing w:val="-52"/>
              </w:rPr>
              <w:t xml:space="preserve"> </w:t>
            </w:r>
            <w:r w:rsidRPr="00203BB2">
              <w:t>в</w:t>
            </w:r>
            <w:r w:rsidRPr="00203BB2">
              <w:rPr>
                <w:spacing w:val="2"/>
              </w:rPr>
              <w:t xml:space="preserve"> </w:t>
            </w:r>
            <w:r w:rsidRPr="00203BB2">
              <w:t>борьбе</w:t>
            </w:r>
            <w:r w:rsidRPr="00203BB2">
              <w:rPr>
                <w:spacing w:val="-5"/>
              </w:rPr>
              <w:t xml:space="preserve"> </w:t>
            </w:r>
            <w:r w:rsidRPr="00203BB2">
              <w:t>с терроризмом</w:t>
            </w:r>
            <w:r w:rsidRPr="00203BB2">
              <w:rPr>
                <w:rFonts w:eastAsia="Calibri"/>
              </w:rPr>
              <w:t>: День</w:t>
            </w:r>
            <w:r w:rsidRPr="00203BB2">
              <w:rPr>
                <w:rFonts w:eastAsia="Calibri"/>
                <w:spacing w:val="-2"/>
              </w:rPr>
              <w:t xml:space="preserve"> </w:t>
            </w:r>
            <w:r w:rsidRPr="00203BB2">
              <w:rPr>
                <w:rFonts w:eastAsia="Calibri"/>
              </w:rPr>
              <w:t>солидарности</w:t>
            </w:r>
            <w:r w:rsidRPr="00203BB2">
              <w:rPr>
                <w:rFonts w:eastAsia="Calibri"/>
                <w:spacing w:val="-2"/>
              </w:rPr>
              <w:t xml:space="preserve"> </w:t>
            </w:r>
            <w:r w:rsidRPr="00203BB2">
              <w:rPr>
                <w:rFonts w:eastAsia="Calibri"/>
              </w:rPr>
              <w:t>в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борьбе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с</w:t>
            </w:r>
            <w:r w:rsidRPr="00203BB2">
              <w:rPr>
                <w:rFonts w:eastAsia="Calibri"/>
                <w:spacing w:val="-57"/>
              </w:rPr>
              <w:t xml:space="preserve">                    </w:t>
            </w:r>
            <w:r w:rsidRPr="00203BB2">
              <w:rPr>
                <w:rFonts w:eastAsia="Calibri"/>
              </w:rPr>
              <w:t>терроризмом</w:t>
            </w:r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Акция «Беслан – помним!»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3</w:t>
            </w:r>
            <w:r w:rsidRPr="00203BB2">
              <w:rPr>
                <w:rFonts w:eastAsia="Calibri"/>
                <w:spacing w:val="-1"/>
              </w:rPr>
              <w:t xml:space="preserve"> сентября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Всероссийский</w:t>
            </w:r>
            <w:r w:rsidRPr="00203BB2">
              <w:rPr>
                <w:spacing w:val="-4"/>
              </w:rPr>
              <w:t xml:space="preserve"> </w:t>
            </w:r>
            <w:r w:rsidRPr="00203BB2">
              <w:t>урок</w:t>
            </w:r>
            <w:r w:rsidRPr="00203BB2">
              <w:rPr>
                <w:spacing w:val="-7"/>
              </w:rPr>
              <w:t xml:space="preserve"> </w:t>
            </w:r>
            <w:r w:rsidRPr="00203BB2">
              <w:t>безопасности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r w:rsidRPr="00203BB2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r w:rsidRPr="00203BB2">
              <w:t>06.09.-17.09</w:t>
            </w:r>
          </w:p>
        </w:tc>
        <w:tc>
          <w:tcPr>
            <w:tcW w:w="2915" w:type="dxa"/>
            <w:shd w:val="clear" w:color="auto" w:fill="auto"/>
          </w:tcPr>
          <w:p w:rsidR="00ED5EC6" w:rsidRPr="00A74385" w:rsidRDefault="00ED5EC6" w:rsidP="00980070">
            <w:r w:rsidRPr="008C133D">
              <w:t>Классные</w:t>
            </w:r>
            <w: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E01299">
            <w:r w:rsidRPr="00203BB2">
              <w:t xml:space="preserve">Организационные классные ученические собрания «Правила внутреннего распорядка. Правила поведения в </w:t>
            </w:r>
            <w:r w:rsidR="00E01299">
              <w:t>школе</w:t>
            </w:r>
            <w:r w:rsidRPr="00203BB2">
              <w:t>»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r w:rsidRPr="00203BB2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r w:rsidRPr="00203BB2">
              <w:t>20.09-25.09</w:t>
            </w:r>
          </w:p>
        </w:tc>
        <w:tc>
          <w:tcPr>
            <w:tcW w:w="2915" w:type="dxa"/>
            <w:shd w:val="clear" w:color="auto" w:fill="auto"/>
          </w:tcPr>
          <w:p w:rsidR="00ED5EC6" w:rsidRPr="00A74385" w:rsidRDefault="00ED5EC6" w:rsidP="00980070">
            <w:r w:rsidRPr="008C133D">
              <w:t>Классные</w:t>
            </w:r>
            <w: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Посвящение в первоклассники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r w:rsidRPr="00203BB2">
              <w:t>1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r w:rsidRPr="00203BB2">
              <w:t xml:space="preserve">Сентябрь </w:t>
            </w:r>
          </w:p>
        </w:tc>
        <w:tc>
          <w:tcPr>
            <w:tcW w:w="2915" w:type="dxa"/>
            <w:shd w:val="clear" w:color="auto" w:fill="auto"/>
          </w:tcPr>
          <w:p w:rsidR="00ED5EC6" w:rsidRPr="00A74385" w:rsidRDefault="00ED5EC6" w:rsidP="00980070">
            <w:r w:rsidRPr="00A74385">
              <w:t>Классные</w:t>
            </w:r>
            <w:r>
              <w:t xml:space="preserve"> руководители 1 классов,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 благотворительной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осенней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ярмарки</w:t>
            </w:r>
            <w:r w:rsidRPr="00203BB2">
              <w:rPr>
                <w:rFonts w:eastAsia="Calibri"/>
                <w:spacing w:val="2"/>
              </w:rPr>
              <w:t xml:space="preserve"> </w:t>
            </w:r>
            <w:r w:rsidRPr="00203BB2">
              <w:rPr>
                <w:rFonts w:eastAsia="Calibri"/>
              </w:rPr>
              <w:t>«Щедрая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осень»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A74385">
              <w:rPr>
                <w:rFonts w:eastAsia="Calibri"/>
              </w:rPr>
              <w:t xml:space="preserve">Классные </w:t>
            </w:r>
            <w:r w:rsidRPr="008C133D">
              <w:rPr>
                <w:rFonts w:eastAsia="Calibri"/>
              </w:rPr>
              <w:t>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E01299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 спортивных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соревнований по параллелям</w:t>
            </w:r>
            <w:r w:rsidRPr="00203BB2">
              <w:rPr>
                <w:rFonts w:eastAsia="Calibri"/>
                <w:spacing w:val="1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Сентябрь-октябрь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физкультуры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 соревнований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параллелей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по</w:t>
            </w:r>
            <w:r w:rsidRPr="00203BB2">
              <w:rPr>
                <w:rFonts w:eastAsia="Calibri"/>
                <w:spacing w:val="-2"/>
              </w:rPr>
              <w:t xml:space="preserve"> </w:t>
            </w:r>
            <w:r w:rsidRPr="00203BB2">
              <w:rPr>
                <w:rFonts w:eastAsia="Calibri"/>
              </w:rPr>
              <w:t>мини-футболу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3-4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Учителя физкультуры, 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Мероприятия</w:t>
            </w:r>
            <w:r w:rsidRPr="00203BB2">
              <w:rPr>
                <w:rFonts w:eastAsia="Calibri"/>
                <w:spacing w:val="-7"/>
              </w:rPr>
              <w:t xml:space="preserve"> </w:t>
            </w:r>
            <w:r w:rsidRPr="00203BB2">
              <w:rPr>
                <w:rFonts w:eastAsia="Calibri"/>
              </w:rPr>
              <w:t>месячника</w:t>
            </w:r>
            <w:r w:rsidRPr="00203BB2">
              <w:rPr>
                <w:rFonts w:eastAsia="Calibri"/>
                <w:spacing w:val="-7"/>
              </w:rPr>
              <w:t xml:space="preserve"> </w:t>
            </w:r>
            <w:r w:rsidRPr="00203BB2">
              <w:rPr>
                <w:rFonts w:eastAsia="Calibri"/>
              </w:rPr>
              <w:t>правового</w:t>
            </w:r>
            <w:r w:rsidRPr="00203BB2">
              <w:rPr>
                <w:rFonts w:eastAsia="Calibri"/>
                <w:spacing w:val="-57"/>
              </w:rPr>
              <w:t xml:space="preserve">   </w:t>
            </w:r>
            <w:r w:rsidRPr="00203BB2">
              <w:rPr>
                <w:rFonts w:eastAsia="Calibri"/>
              </w:rPr>
              <w:t>воспитания и профилактики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правонарушений. Единый день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профилактики правонарушений и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деструктивного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поведения</w:t>
            </w:r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(правовые,</w:t>
            </w:r>
            <w:r w:rsidRPr="00203BB2">
              <w:rPr>
                <w:rFonts w:eastAsia="Calibri"/>
                <w:spacing w:val="-6"/>
              </w:rPr>
              <w:t xml:space="preserve"> </w:t>
            </w:r>
            <w:r w:rsidRPr="00203BB2">
              <w:rPr>
                <w:rFonts w:eastAsia="Calibri"/>
              </w:rPr>
              <w:t>профилактические</w:t>
            </w:r>
            <w:r w:rsidRPr="00203BB2">
              <w:rPr>
                <w:rFonts w:eastAsia="Calibri"/>
                <w:spacing w:val="-6"/>
              </w:rPr>
              <w:t xml:space="preserve"> </w:t>
            </w:r>
            <w:r w:rsidRPr="00203BB2">
              <w:rPr>
                <w:rFonts w:eastAsia="Calibri"/>
              </w:rPr>
              <w:t>игры,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беседы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и т.п.)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Октябрь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  </w:t>
            </w:r>
            <w:r w:rsidRPr="008C133D">
              <w:rPr>
                <w:rFonts w:eastAsia="Calibri"/>
              </w:rPr>
              <w:t xml:space="preserve">УВР, классные руководители,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социальный</w:t>
            </w:r>
            <w:r w:rsidRPr="008C133D">
              <w:rPr>
                <w:rFonts w:eastAsia="Calibri"/>
                <w:spacing w:val="58"/>
              </w:rPr>
              <w:t xml:space="preserve"> </w:t>
            </w:r>
            <w:r w:rsidRPr="008C133D">
              <w:rPr>
                <w:rFonts w:eastAsia="Calibri"/>
              </w:rPr>
              <w:t>педагог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E01299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День Учителя в </w:t>
            </w:r>
            <w:r w:rsidR="00E01299">
              <w:rPr>
                <w:rFonts w:eastAsia="Calibri"/>
              </w:rPr>
              <w:t>школе</w:t>
            </w:r>
            <w:r w:rsidRPr="00203BB2">
              <w:rPr>
                <w:rFonts w:eastAsia="Calibri"/>
              </w:rPr>
              <w:t xml:space="preserve">: акция по </w:t>
            </w:r>
            <w:r w:rsidRPr="00203BB2">
              <w:rPr>
                <w:rFonts w:eastAsia="Calibri"/>
                <w:spacing w:val="-57"/>
              </w:rPr>
              <w:t xml:space="preserve">  </w:t>
            </w:r>
            <w:r w:rsidRPr="00203BB2">
              <w:rPr>
                <w:rFonts w:eastAsia="Calibri"/>
              </w:rPr>
              <w:t>поздравлению учителей,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концертная программа.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5 октября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-58"/>
              </w:rPr>
            </w:pPr>
            <w:r w:rsidRPr="008C133D">
              <w:rPr>
                <w:rFonts w:eastAsia="Calibri"/>
              </w:rPr>
              <w:t>Заместитель директора по ВР,</w:t>
            </w:r>
            <w:r w:rsidRPr="008C133D">
              <w:rPr>
                <w:rFonts w:eastAsia="Calibri"/>
                <w:spacing w:val="-58"/>
              </w:rPr>
              <w:t xml:space="preserve">                                                     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Мероприятие в рамках празднования</w:t>
            </w:r>
            <w:r w:rsidRPr="00203BB2">
              <w:rPr>
                <w:rFonts w:eastAsia="Calibri"/>
                <w:spacing w:val="-58"/>
              </w:rPr>
              <w:t xml:space="preserve">                                                </w:t>
            </w:r>
            <w:r w:rsidRPr="00203BB2">
              <w:rPr>
                <w:rFonts w:eastAsia="Calibri"/>
              </w:rPr>
              <w:t>Международного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дня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школьных библиотек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25 октября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Заместители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УВР,</w:t>
            </w:r>
            <w:r w:rsidRPr="008C133D">
              <w:rPr>
                <w:rFonts w:eastAsia="Calibri"/>
                <w:spacing w:val="-2"/>
              </w:rPr>
              <w:t xml:space="preserve"> библиотекарь </w:t>
            </w:r>
            <w:r w:rsidRPr="008C133D">
              <w:rPr>
                <w:rFonts w:eastAsia="Calibri"/>
              </w:rPr>
              <w:t>лицея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День народного единства. Литературная гостиная «Вместе дружная семья»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1-4 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4.11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Педагог-организатор, 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lastRenderedPageBreak/>
              <w:t>16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Выставка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рисунков,</w:t>
            </w:r>
            <w:r w:rsidRPr="00203BB2">
              <w:rPr>
                <w:rFonts w:eastAsia="Calibri"/>
                <w:spacing w:val="-2"/>
              </w:rPr>
              <w:t xml:space="preserve"> </w:t>
            </w:r>
            <w:r w:rsidRPr="00203BB2">
              <w:rPr>
                <w:rFonts w:eastAsia="Calibri"/>
              </w:rPr>
              <w:t>фотографий,</w:t>
            </w:r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акции</w:t>
            </w:r>
            <w:r w:rsidRPr="00203BB2">
              <w:rPr>
                <w:rFonts w:eastAsia="Calibri"/>
                <w:spacing w:val="-5"/>
              </w:rPr>
              <w:t xml:space="preserve"> </w:t>
            </w:r>
            <w:r w:rsidRPr="00203BB2">
              <w:rPr>
                <w:rFonts w:eastAsia="Calibri"/>
              </w:rPr>
              <w:t>по</w:t>
            </w:r>
            <w:r w:rsidRPr="00203BB2">
              <w:rPr>
                <w:rFonts w:eastAsia="Calibri"/>
                <w:spacing w:val="-2"/>
              </w:rPr>
              <w:t xml:space="preserve"> </w:t>
            </w:r>
            <w:r w:rsidRPr="00203BB2">
              <w:rPr>
                <w:rFonts w:eastAsia="Calibri"/>
              </w:rPr>
              <w:t>поздравлению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мам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 xml:space="preserve">с днём 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Матери,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праздничный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концерт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Ноябрь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УВР,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  <w:spacing w:val="-3"/>
              </w:rPr>
              <w:t xml:space="preserve">педагоги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</w:t>
            </w:r>
            <w:r w:rsidRPr="00203BB2">
              <w:rPr>
                <w:rFonts w:eastAsia="Calibri"/>
                <w:spacing w:val="-7"/>
              </w:rPr>
              <w:t xml:space="preserve"> </w:t>
            </w:r>
            <w:r w:rsidRPr="00203BB2">
              <w:rPr>
                <w:rFonts w:eastAsia="Calibri"/>
              </w:rPr>
              <w:t>акции</w:t>
            </w:r>
            <w:r w:rsidRPr="00203BB2">
              <w:rPr>
                <w:rFonts w:eastAsia="Calibri"/>
                <w:spacing w:val="-3"/>
              </w:rPr>
              <w:t xml:space="preserve"> </w:t>
            </w:r>
            <w:r w:rsidRPr="00203BB2">
              <w:rPr>
                <w:rFonts w:eastAsia="Calibri"/>
              </w:rPr>
              <w:t>«Белые</w:t>
            </w:r>
            <w:r w:rsidRPr="00203BB2">
              <w:rPr>
                <w:rFonts w:eastAsia="Calibri"/>
                <w:spacing w:val="-7"/>
              </w:rPr>
              <w:t xml:space="preserve"> </w:t>
            </w:r>
            <w:r w:rsidRPr="00203BB2">
              <w:rPr>
                <w:rFonts w:eastAsia="Calibri"/>
              </w:rPr>
              <w:t>шары»,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посвящённой Всемирному дню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памяти</w:t>
            </w:r>
            <w:r w:rsidRPr="00203BB2">
              <w:rPr>
                <w:rFonts w:eastAsia="Calibri"/>
                <w:spacing w:val="59"/>
              </w:rPr>
              <w:t xml:space="preserve"> </w:t>
            </w:r>
            <w:r w:rsidRPr="00203BB2">
              <w:rPr>
                <w:rFonts w:eastAsia="Calibri"/>
              </w:rPr>
              <w:t>жертв ДТП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 xml:space="preserve">Ноябрь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Руководитель отряда ЮИД,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</w:t>
            </w:r>
            <w:r w:rsidRPr="00203BB2">
              <w:rPr>
                <w:rFonts w:eastAsia="Calibri"/>
                <w:spacing w:val="51"/>
              </w:rPr>
              <w:t xml:space="preserve"> </w:t>
            </w:r>
            <w:r w:rsidRPr="00203BB2">
              <w:rPr>
                <w:rFonts w:eastAsia="Calibri"/>
              </w:rPr>
              <w:t>правовых</w:t>
            </w:r>
            <w:r w:rsidRPr="00203BB2">
              <w:rPr>
                <w:rFonts w:eastAsia="Calibri"/>
                <w:spacing w:val="-4"/>
              </w:rPr>
              <w:t xml:space="preserve"> </w:t>
            </w:r>
            <w:r w:rsidRPr="00203BB2">
              <w:rPr>
                <w:rFonts w:eastAsia="Calibri"/>
              </w:rPr>
              <w:t>классных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часов,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посвящённых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Всероссийскому дню правовой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помощи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детям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Третья декада ноября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B95E1B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Проведение спортивных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соревнований по параллелям</w:t>
            </w:r>
            <w:r w:rsidRPr="00203BB2">
              <w:rPr>
                <w:rFonts w:eastAsia="Calibri"/>
                <w:spacing w:val="1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Ноябрь-декабрь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физкультуры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Уроки воинской славы, посвященные Дню героев отечества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9.12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Классные часы «Все ребята знать должны основной закон страны, посвященные Дню Конституции РФ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10.12-14.12</w:t>
            </w:r>
          </w:p>
        </w:tc>
        <w:tc>
          <w:tcPr>
            <w:tcW w:w="2915" w:type="dxa"/>
            <w:shd w:val="clear" w:color="auto" w:fill="auto"/>
          </w:tcPr>
          <w:p w:rsidR="00ED5EC6" w:rsidRPr="00B42D98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proofErr w:type="gramStart"/>
            <w:r w:rsidRPr="00203BB2">
              <w:rPr>
                <w:rFonts w:eastAsia="Calibri"/>
              </w:rPr>
              <w:t>«Мастерская Деда Мороза»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(подготовка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к</w:t>
            </w:r>
            <w:r w:rsidRPr="00203BB2">
              <w:rPr>
                <w:rFonts w:eastAsia="Calibri"/>
                <w:spacing w:val="-1"/>
              </w:rPr>
              <w:t xml:space="preserve"> </w:t>
            </w:r>
            <w:r w:rsidRPr="00203BB2">
              <w:rPr>
                <w:rFonts w:eastAsia="Calibri"/>
              </w:rPr>
              <w:t>новогодним</w:t>
            </w:r>
            <w:proofErr w:type="gramEnd"/>
          </w:p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праздникам):</w:t>
            </w:r>
            <w:r w:rsidRPr="00203BB2">
              <w:rPr>
                <w:rFonts w:eastAsia="Calibri"/>
                <w:spacing w:val="-5"/>
              </w:rPr>
              <w:t xml:space="preserve"> </w:t>
            </w:r>
            <w:r w:rsidRPr="00203BB2">
              <w:rPr>
                <w:rFonts w:eastAsia="Calibri"/>
              </w:rPr>
              <w:t>украшение</w:t>
            </w:r>
            <w:r w:rsidRPr="00203BB2">
              <w:rPr>
                <w:rFonts w:eastAsia="Calibri"/>
                <w:spacing w:val="-7"/>
              </w:rPr>
              <w:t xml:space="preserve"> </w:t>
            </w:r>
            <w:r w:rsidRPr="00203BB2">
              <w:rPr>
                <w:rFonts w:eastAsia="Calibri"/>
              </w:rPr>
              <w:t>кабинетов,</w:t>
            </w:r>
            <w:r w:rsidRPr="00203BB2">
              <w:rPr>
                <w:rFonts w:eastAsia="Calibri"/>
                <w:spacing w:val="-57"/>
              </w:rPr>
              <w:t xml:space="preserve"> </w:t>
            </w:r>
            <w:r w:rsidRPr="00203BB2">
              <w:rPr>
                <w:rFonts w:eastAsia="Calibri"/>
              </w:rPr>
              <w:t>оформление окон, конкурс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рисунков,</w:t>
            </w:r>
            <w:r w:rsidRPr="00203BB2">
              <w:rPr>
                <w:rFonts w:eastAsia="Calibri"/>
                <w:spacing w:val="-2"/>
              </w:rPr>
              <w:t xml:space="preserve"> </w:t>
            </w:r>
            <w:r w:rsidRPr="00203BB2">
              <w:rPr>
                <w:rFonts w:eastAsia="Calibri"/>
              </w:rPr>
              <w:t>поделок,</w:t>
            </w:r>
            <w:r w:rsidRPr="00203BB2">
              <w:rPr>
                <w:rFonts w:eastAsia="Calibri"/>
                <w:spacing w:val="59"/>
              </w:rPr>
              <w:t xml:space="preserve"> </w:t>
            </w:r>
            <w:r w:rsidRPr="00203BB2">
              <w:rPr>
                <w:rFonts w:eastAsia="Calibri"/>
              </w:rPr>
              <w:t>проведение фестиваля-конкурса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снежных</w:t>
            </w:r>
            <w:r w:rsidRPr="00203BB2">
              <w:rPr>
                <w:rFonts w:eastAsia="Calibri"/>
                <w:spacing w:val="-58"/>
              </w:rPr>
              <w:t xml:space="preserve"> </w:t>
            </w:r>
            <w:r w:rsidRPr="00203BB2">
              <w:rPr>
                <w:rFonts w:eastAsia="Calibri"/>
              </w:rPr>
              <w:t>фигур,</w:t>
            </w:r>
            <w:r w:rsidRPr="00203BB2">
              <w:rPr>
                <w:rFonts w:eastAsia="Calibri"/>
                <w:spacing w:val="54"/>
              </w:rPr>
              <w:t xml:space="preserve"> </w:t>
            </w:r>
            <w:r w:rsidRPr="00203BB2">
              <w:rPr>
                <w:rFonts w:eastAsia="Calibri"/>
              </w:rPr>
              <w:t>новогодний</w:t>
            </w:r>
            <w:r w:rsidRPr="00203BB2">
              <w:rPr>
                <w:rFonts w:eastAsia="Calibri"/>
                <w:spacing w:val="1"/>
              </w:rPr>
              <w:t xml:space="preserve"> </w:t>
            </w:r>
            <w:r w:rsidRPr="00203BB2">
              <w:rPr>
                <w:rFonts w:eastAsia="Calibri"/>
              </w:rPr>
              <w:t>утренник.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</w:rPr>
            </w:pPr>
            <w:r w:rsidRPr="00203BB2">
              <w:rPr>
                <w:rFonts w:eastAsia="Calibri"/>
              </w:rPr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Новогодняя акция «Безопасные каникулы»</w:t>
            </w:r>
          </w:p>
        </w:tc>
        <w:tc>
          <w:tcPr>
            <w:tcW w:w="1083" w:type="dxa"/>
            <w:shd w:val="clear" w:color="auto" w:fill="auto"/>
          </w:tcPr>
          <w:p w:rsidR="00ED5EC6" w:rsidRPr="00F77173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20.12-25.12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Ответственный</w:t>
            </w:r>
            <w:proofErr w:type="gramEnd"/>
            <w:r>
              <w:rPr>
                <w:rFonts w:eastAsia="Calibri"/>
              </w:rPr>
              <w:t xml:space="preserve"> по ПДД, классные руководители 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proofErr w:type="gramStart"/>
            <w:r w:rsidRPr="008C133D">
              <w:rPr>
                <w:rFonts w:eastAsia="Calibri"/>
              </w:rPr>
              <w:t>«Урок доброты»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(толерантное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отношение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к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людям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с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ОВЗ)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Участие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празднике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</w:p>
          <w:p w:rsidR="00ED5EC6" w:rsidRPr="008C133D" w:rsidRDefault="00ED5EC6" w:rsidP="00980070">
            <w:pPr>
              <w:rPr>
                <w:rFonts w:eastAsia="Calibri"/>
                <w:spacing w:val="-3"/>
              </w:rPr>
            </w:pPr>
            <w:r w:rsidRPr="008C133D">
              <w:rPr>
                <w:rFonts w:eastAsia="Calibri"/>
              </w:rPr>
              <w:t>благотворительной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ярмарке</w:t>
            </w:r>
            <w:r w:rsidRPr="008C133D">
              <w:rPr>
                <w:rFonts w:eastAsia="Calibri"/>
                <w:spacing w:val="-3"/>
              </w:rPr>
              <w:t xml:space="preserve">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лицея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педагог-организатор,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педагоги </w:t>
            </w:r>
            <w:r w:rsidRPr="008C133D">
              <w:rPr>
                <w:rFonts w:eastAsia="Calibri"/>
                <w:spacing w:val="-57"/>
              </w:rPr>
              <w:t xml:space="preserve"> 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выставк</w:t>
            </w:r>
            <w:proofErr w:type="gramStart"/>
            <w:r w:rsidRPr="008C133D">
              <w:rPr>
                <w:rFonts w:eastAsia="Calibri"/>
              </w:rPr>
              <w:t>и-</w:t>
            </w:r>
            <w:proofErr w:type="gramEnd"/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презентации классных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мероприятий, проведённых в дни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зимних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каникул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Январь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 ВР,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 классные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Час памяти «Блокада Ленинграда»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27</w:t>
            </w:r>
            <w:r w:rsidRPr="008C133D">
              <w:rPr>
                <w:rFonts w:eastAsia="Calibri"/>
                <w:spacing w:val="-1"/>
              </w:rPr>
              <w:t xml:space="preserve"> января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Тематические классные часы.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Встречи с военнослужащими,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воинами-интернационалистами,</w:t>
            </w:r>
            <w:r w:rsidRPr="008C133D">
              <w:rPr>
                <w:rFonts w:eastAsia="Calibri"/>
                <w:spacing w:val="-1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с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  <w:spacing w:val="-3"/>
              </w:rPr>
              <w:t xml:space="preserve">ветеранами </w:t>
            </w:r>
            <w:r>
              <w:rPr>
                <w:rFonts w:eastAsia="Calibri"/>
              </w:rPr>
              <w:t>ВОВ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Февраль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ВР,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Акция «Я верю в тебя, солдат!» в рамках Дня воинской славы России</w:t>
            </w:r>
          </w:p>
        </w:tc>
        <w:tc>
          <w:tcPr>
            <w:tcW w:w="1083" w:type="dxa"/>
            <w:shd w:val="clear" w:color="auto" w:fill="auto"/>
          </w:tcPr>
          <w:p w:rsidR="00ED5EC6" w:rsidRPr="00722CDB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2.02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часы в рамках Дня русской науки</w:t>
            </w:r>
          </w:p>
        </w:tc>
        <w:tc>
          <w:tcPr>
            <w:tcW w:w="1083" w:type="dxa"/>
            <w:shd w:val="clear" w:color="auto" w:fill="auto"/>
          </w:tcPr>
          <w:p w:rsidR="00ED5EC6" w:rsidRPr="00722CDB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8.02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урок, посвященный Дню Защитников Отечества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22.02</w:t>
            </w:r>
          </w:p>
        </w:tc>
        <w:tc>
          <w:tcPr>
            <w:tcW w:w="2915" w:type="dxa"/>
            <w:shd w:val="clear" w:color="auto" w:fill="auto"/>
          </w:tcPr>
          <w:p w:rsidR="00ED5EC6" w:rsidRPr="00722CDB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48"/>
              </w:rPr>
              <w:t xml:space="preserve"> </w:t>
            </w:r>
            <w:r w:rsidRPr="008C133D">
              <w:rPr>
                <w:rFonts w:eastAsia="Calibri"/>
              </w:rPr>
              <w:t>вокального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конкурса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военно-патриотической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песни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lastRenderedPageBreak/>
              <w:t>«Битва хоров»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lastRenderedPageBreak/>
              <w:t>2-4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Февраль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УВР, педагог-организатор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lastRenderedPageBreak/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педагоги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33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и проведение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Фестиваля Дружбы народов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Февраль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УВР, педагог-организатор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педагоги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спортивных</w:t>
            </w:r>
            <w:proofErr w:type="gramEnd"/>
          </w:p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соревнований по параллелям</w:t>
            </w:r>
            <w:r w:rsidRPr="008C133D">
              <w:rPr>
                <w:rFonts w:eastAsia="Calibri"/>
                <w:spacing w:val="1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Февраль - март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Учителя физкультуры, педагоги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8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Марта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лицее: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конкурс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рисунков,</w:t>
            </w:r>
            <w:r w:rsidRPr="008C133D">
              <w:rPr>
                <w:rFonts w:eastAsia="Calibri"/>
                <w:spacing w:val="-57"/>
              </w:rPr>
              <w:t xml:space="preserve">  </w:t>
            </w:r>
            <w:r w:rsidRPr="008C133D">
              <w:rPr>
                <w:rFonts w:eastAsia="Calibri"/>
              </w:rPr>
              <w:t>акция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поздравлению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мам, бабушек,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девочек,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 xml:space="preserve"> 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Март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-2"/>
              </w:rPr>
            </w:pPr>
            <w:r w:rsidRPr="008C133D">
              <w:rPr>
                <w:rFonts w:eastAsia="Calibri"/>
              </w:rPr>
              <w:t>Акции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«Бережем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воду»,</w:t>
            </w:r>
            <w:r w:rsidRPr="008C133D">
              <w:rPr>
                <w:rFonts w:eastAsia="Calibri"/>
                <w:spacing w:val="-2"/>
              </w:rPr>
              <w:t xml:space="preserve">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«Бережем электроэнергию»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Март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  <w:r w:rsidRPr="008C133D">
              <w:rPr>
                <w:rFonts w:eastAsia="Calibri"/>
              </w:rPr>
              <w:t>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Экологическая акция «Сохраним дерево»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Апрель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Акция «Чистый школьный двор», «Каждой пичужке – кормушку»</w:t>
            </w:r>
          </w:p>
        </w:tc>
        <w:tc>
          <w:tcPr>
            <w:tcW w:w="1083" w:type="dxa"/>
            <w:shd w:val="clear" w:color="auto" w:fill="auto"/>
          </w:tcPr>
          <w:p w:rsidR="00ED5EC6" w:rsidRPr="00021FC9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- 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Гагаринский урок «Космос и мы»</w:t>
            </w:r>
          </w:p>
        </w:tc>
        <w:tc>
          <w:tcPr>
            <w:tcW w:w="1083" w:type="dxa"/>
            <w:shd w:val="clear" w:color="auto" w:fill="auto"/>
          </w:tcPr>
          <w:p w:rsidR="00ED5EC6" w:rsidRPr="00021FC9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9.04-12.04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День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космонавтики: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конкурс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творческих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работ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Апрель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 спортивных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соревнований по параллелям</w:t>
            </w:r>
            <w:r w:rsidRPr="008C133D">
              <w:rPr>
                <w:rFonts w:eastAsia="Calibri"/>
                <w:spacing w:val="1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Апрель-май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Учителя физкультуры, педагоги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и</w:t>
            </w:r>
            <w:r w:rsidRPr="008C133D">
              <w:rPr>
                <w:rFonts w:eastAsia="Calibri"/>
                <w:spacing w:val="60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акции «Мы помним»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  <w:spacing w:val="-57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(Шефская помощь ветеранам войны</w:t>
            </w:r>
            <w:r w:rsidRPr="008C133D">
              <w:rPr>
                <w:rFonts w:eastAsia="Calibri"/>
                <w:spacing w:val="-57"/>
              </w:rPr>
              <w:t xml:space="preserve">                      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труда.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proofErr w:type="gramStart"/>
            <w:r w:rsidRPr="008C133D">
              <w:rPr>
                <w:rFonts w:eastAsia="Calibri"/>
              </w:rPr>
              <w:t>Встречи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с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ветеранами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ВОВ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тружениками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тыла)</w:t>
            </w:r>
            <w:proofErr w:type="gramEnd"/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1083" w:type="dxa"/>
            <w:shd w:val="clear" w:color="auto" w:fill="auto"/>
          </w:tcPr>
          <w:p w:rsidR="00ED5EC6" w:rsidRPr="00622F0B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Май </w:t>
            </w:r>
          </w:p>
        </w:tc>
        <w:tc>
          <w:tcPr>
            <w:tcW w:w="2915" w:type="dxa"/>
            <w:shd w:val="clear" w:color="auto" w:fill="auto"/>
          </w:tcPr>
          <w:p w:rsidR="00ED5EC6" w:rsidRPr="00622F0B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r w:rsidRPr="008C133D">
              <w:t>Проведение общешкольного классного часа, посвящённого Дню Победы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Май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Тематические классные часы,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посвящённые </w:t>
            </w:r>
            <w:r w:rsidRPr="008C133D">
              <w:rPr>
                <w:rFonts w:eastAsia="Calibri"/>
                <w:spacing w:val="-1"/>
              </w:rPr>
              <w:t>Международному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дню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семьи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общешкольного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праздника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«Да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здравствует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семья!»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руководители,</w:t>
            </w:r>
          </w:p>
          <w:p w:rsidR="00ED5EC6" w:rsidRPr="008C133D" w:rsidRDefault="00ED5EC6" w:rsidP="00980070">
            <w:pPr>
              <w:rPr>
                <w:rFonts w:eastAsia="Calibri"/>
                <w:spacing w:val="-12"/>
              </w:rPr>
            </w:pP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-12"/>
              </w:rPr>
              <w:t xml:space="preserve">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педагоги</w:t>
            </w:r>
            <w:r>
              <w:rPr>
                <w:rFonts w:eastAsia="Calibri"/>
              </w:rPr>
              <w:t xml:space="preserve"> </w:t>
            </w:r>
            <w:r w:rsidRPr="008C133D">
              <w:rPr>
                <w:rFonts w:eastAsia="Calibri"/>
                <w:spacing w:val="-57"/>
              </w:rPr>
              <w:t xml:space="preserve">    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Праздник «Прощай, начальная школа!»</w:t>
            </w:r>
          </w:p>
        </w:tc>
        <w:tc>
          <w:tcPr>
            <w:tcW w:w="1083" w:type="dxa"/>
            <w:shd w:val="clear" w:color="auto" w:fill="auto"/>
          </w:tcPr>
          <w:p w:rsidR="00ED5EC6" w:rsidRPr="00C47385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Май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C47385">
              <w:rPr>
                <w:rFonts w:eastAsia="Calibri"/>
              </w:rPr>
              <w:t>Классные</w:t>
            </w:r>
            <w:r w:rsidRPr="00C47385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  <w:spacing w:val="-6"/>
              </w:rPr>
              <w:t>руководители</w:t>
            </w:r>
            <w:r>
              <w:rPr>
                <w:rFonts w:eastAsia="Calibri"/>
                <w:spacing w:val="-6"/>
              </w:rPr>
              <w:t xml:space="preserve"> 4 классов, педагог-организатор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 заключительной школьной линейки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-57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   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Работа детского пришкольного лагеря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Июнь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Выставки рисунков, фотографий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творческих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работ,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посвященных событиям и памятным датам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r w:rsidRPr="008C133D">
              <w:t>Оформление классных уголков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52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Трудовые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десанты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по уборке</w:t>
            </w:r>
          </w:p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территории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="00B95E1B">
              <w:rPr>
                <w:rFonts w:eastAsia="Calibri"/>
              </w:rPr>
              <w:t>школы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Осень, весна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Реализация проекта малых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цветочных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форм «Красоту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творим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сами!»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Осень, весна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Праздничное украшение кабинетов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E4444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E4444F">
              <w:rPr>
                <w:b/>
                <w:color w:val="000000"/>
                <w:lang w:eastAsia="ru-RU"/>
              </w:rPr>
              <w:t>Модуль 2 «Классное руководство»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1.</w:t>
            </w:r>
          </w:p>
        </w:tc>
        <w:tc>
          <w:tcPr>
            <w:tcW w:w="3500" w:type="dxa"/>
            <w:shd w:val="clear" w:color="auto" w:fill="auto"/>
          </w:tcPr>
          <w:p w:rsidR="00ED5EC6" w:rsidRPr="0063303B" w:rsidRDefault="00ED5EC6" w:rsidP="00980070">
            <w:pPr>
              <w:tabs>
                <w:tab w:val="left" w:leader="dot" w:pos="909"/>
              </w:tabs>
              <w:rPr>
                <w:spacing w:val="-52"/>
              </w:rPr>
            </w:pPr>
            <w:r w:rsidRPr="0063303B">
              <w:t>Проведение</w:t>
            </w:r>
            <w:r w:rsidRPr="0063303B">
              <w:rPr>
                <w:spacing w:val="-7"/>
              </w:rPr>
              <w:t xml:space="preserve"> </w:t>
            </w:r>
            <w:r w:rsidRPr="0063303B">
              <w:t>классных часов</w:t>
            </w:r>
            <w:r w:rsidRPr="0063303B">
              <w:rPr>
                <w:spacing w:val="-4"/>
              </w:rPr>
              <w:t xml:space="preserve"> </w:t>
            </w:r>
            <w:r w:rsidRPr="0063303B">
              <w:t>по</w:t>
            </w:r>
            <w:r w:rsidRPr="0063303B">
              <w:rPr>
                <w:spacing w:val="-4"/>
              </w:rPr>
              <w:t xml:space="preserve"> </w:t>
            </w:r>
            <w:r w:rsidRPr="0063303B">
              <w:t>планам</w:t>
            </w:r>
            <w:r w:rsidRPr="0063303B">
              <w:rPr>
                <w:spacing w:val="-1"/>
              </w:rPr>
              <w:t xml:space="preserve"> </w:t>
            </w:r>
            <w:r w:rsidRPr="0063303B">
              <w:t>классных</w:t>
            </w:r>
            <w:r>
              <w:t xml:space="preserve"> руководителей</w:t>
            </w:r>
            <w:r w:rsidRPr="0063303B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             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rPr>
                <w:spacing w:val="-1"/>
              </w:rPr>
              <w:t>сентябр</w:t>
            </w:r>
            <w:proofErr w:type="gramStart"/>
            <w:r w:rsidRPr="00D064E6">
              <w:rPr>
                <w:spacing w:val="-1"/>
              </w:rPr>
              <w:t>ь-</w:t>
            </w:r>
            <w:proofErr w:type="gramEnd"/>
            <w:r w:rsidRPr="00D064E6">
              <w:rPr>
                <w:spacing w:val="-52"/>
              </w:rPr>
              <w:t xml:space="preserve"> </w:t>
            </w:r>
            <w:r w:rsidRPr="00D064E6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2.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Единый</w:t>
            </w:r>
            <w:r w:rsidRPr="00203BB2">
              <w:rPr>
                <w:spacing w:val="-4"/>
              </w:rPr>
              <w:t xml:space="preserve"> </w:t>
            </w:r>
            <w:r w:rsidRPr="00203BB2">
              <w:t>классный</w:t>
            </w:r>
            <w:r w:rsidRPr="00203BB2">
              <w:rPr>
                <w:spacing w:val="-1"/>
              </w:rPr>
              <w:t xml:space="preserve"> </w:t>
            </w:r>
            <w:r w:rsidRPr="00203BB2">
              <w:t>час,</w:t>
            </w:r>
            <w:r w:rsidRPr="00203BB2">
              <w:rPr>
                <w:spacing w:val="-4"/>
              </w:rPr>
              <w:t xml:space="preserve"> </w:t>
            </w:r>
            <w:r w:rsidRPr="00203BB2">
              <w:t>посвящённый празднику</w:t>
            </w:r>
            <w:r w:rsidRPr="00203BB2">
              <w:rPr>
                <w:spacing w:val="-6"/>
              </w:rPr>
              <w:t xml:space="preserve"> </w:t>
            </w:r>
            <w:r w:rsidRPr="00203BB2">
              <w:t>День</w:t>
            </w:r>
            <w:r w:rsidRPr="00203BB2">
              <w:rPr>
                <w:spacing w:val="-52"/>
              </w:rPr>
              <w:t xml:space="preserve"> </w:t>
            </w:r>
            <w:r w:rsidRPr="00203BB2">
              <w:t>знаний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01.09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3.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D064E6">
              <w:t>Всероссийский</w:t>
            </w:r>
            <w:r w:rsidRPr="00D064E6">
              <w:rPr>
                <w:spacing w:val="-4"/>
              </w:rPr>
              <w:t xml:space="preserve"> </w:t>
            </w:r>
            <w:r w:rsidRPr="00D064E6">
              <w:t>урок</w:t>
            </w:r>
            <w:r w:rsidRPr="00D064E6">
              <w:rPr>
                <w:spacing w:val="-7"/>
              </w:rPr>
              <w:t xml:space="preserve"> </w:t>
            </w:r>
            <w:r w:rsidRPr="00D064E6">
              <w:t>безопасности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>
              <w:t>06.09-</w:t>
            </w:r>
            <w:r w:rsidRPr="00D064E6">
              <w:t>17.09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4.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D064E6">
              <w:t>Составление</w:t>
            </w:r>
            <w:r w:rsidRPr="00D064E6">
              <w:rPr>
                <w:spacing w:val="-7"/>
              </w:rPr>
              <w:t xml:space="preserve"> </w:t>
            </w:r>
            <w:r w:rsidRPr="00D064E6">
              <w:t>социального</w:t>
            </w:r>
            <w:r w:rsidRPr="00D064E6">
              <w:rPr>
                <w:spacing w:val="-9"/>
              </w:rPr>
              <w:t xml:space="preserve"> </w:t>
            </w:r>
            <w:r w:rsidRPr="00D064E6">
              <w:t>паспорта</w:t>
            </w:r>
            <w:r w:rsidRPr="00D064E6">
              <w:rPr>
                <w:spacing w:val="-3"/>
              </w:rPr>
              <w:t xml:space="preserve"> </w:t>
            </w:r>
            <w:r w:rsidRPr="00D064E6">
              <w:t>класса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5.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D064E6">
              <w:t>Изучение</w:t>
            </w:r>
            <w:r w:rsidRPr="00D064E6">
              <w:rPr>
                <w:spacing w:val="-9"/>
              </w:rPr>
              <w:t xml:space="preserve"> </w:t>
            </w:r>
            <w:r w:rsidRPr="00D064E6">
              <w:t>интересов</w:t>
            </w:r>
            <w:r w:rsidRPr="00D064E6">
              <w:rPr>
                <w:spacing w:val="-1"/>
              </w:rPr>
              <w:t xml:space="preserve"> </w:t>
            </w:r>
            <w:r w:rsidRPr="00D064E6">
              <w:t>и</w:t>
            </w:r>
            <w:r w:rsidRPr="00D064E6">
              <w:rPr>
                <w:spacing w:val="-1"/>
              </w:rPr>
              <w:t xml:space="preserve"> </w:t>
            </w:r>
            <w:r w:rsidRPr="00D064E6">
              <w:t>занятости</w:t>
            </w:r>
            <w:r w:rsidRPr="00D064E6">
              <w:rPr>
                <w:spacing w:val="-1"/>
              </w:rPr>
              <w:t xml:space="preserve"> </w:t>
            </w:r>
            <w:r w:rsidRPr="00D064E6">
              <w:t>обучающихся</w:t>
            </w:r>
            <w:r w:rsidRPr="00D064E6">
              <w:rPr>
                <w:spacing w:val="51"/>
              </w:rPr>
              <w:t xml:space="preserve"> </w:t>
            </w:r>
            <w:r w:rsidRPr="00D064E6">
              <w:t>в</w:t>
            </w:r>
            <w:r w:rsidRPr="00D064E6">
              <w:rPr>
                <w:spacing w:val="-52"/>
              </w:rPr>
              <w:t xml:space="preserve"> </w:t>
            </w:r>
            <w:r w:rsidRPr="00D064E6">
              <w:t>свободное</w:t>
            </w:r>
            <w:r>
              <w:t xml:space="preserve"> </w:t>
            </w:r>
            <w:r w:rsidRPr="00D064E6">
              <w:t>от</w:t>
            </w:r>
            <w:r w:rsidRPr="00D064E6">
              <w:rPr>
                <w:spacing w:val="1"/>
              </w:rPr>
              <w:t xml:space="preserve"> </w:t>
            </w:r>
            <w:r w:rsidRPr="00D064E6">
              <w:t>занятий время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6.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Организация</w:t>
            </w:r>
            <w:r w:rsidRPr="00203BB2">
              <w:rPr>
                <w:spacing w:val="-5"/>
              </w:rPr>
              <w:t xml:space="preserve"> </w:t>
            </w:r>
            <w:r w:rsidRPr="00203BB2">
              <w:t>и</w:t>
            </w:r>
            <w:r w:rsidRPr="00203BB2">
              <w:rPr>
                <w:spacing w:val="-2"/>
              </w:rPr>
              <w:t xml:space="preserve"> </w:t>
            </w:r>
            <w:r w:rsidRPr="00203BB2">
              <w:t>проведение</w:t>
            </w:r>
            <w:r w:rsidRPr="00203BB2">
              <w:rPr>
                <w:spacing w:val="-5"/>
              </w:rPr>
              <w:t xml:space="preserve"> </w:t>
            </w:r>
            <w:r w:rsidRPr="00203BB2">
              <w:t>мероприятий</w:t>
            </w:r>
            <w:r w:rsidRPr="00203BB2">
              <w:rPr>
                <w:spacing w:val="-2"/>
              </w:rPr>
              <w:t xml:space="preserve"> </w:t>
            </w:r>
            <w:r w:rsidRPr="00203BB2">
              <w:t>по</w:t>
            </w:r>
            <w:r w:rsidRPr="00203BB2">
              <w:rPr>
                <w:spacing w:val="-52"/>
              </w:rPr>
              <w:t xml:space="preserve"> </w:t>
            </w:r>
            <w:r w:rsidRPr="00203BB2">
              <w:t>направлениям программы</w:t>
            </w:r>
            <w:r w:rsidRPr="00203BB2">
              <w:rPr>
                <w:spacing w:val="-3"/>
              </w:rPr>
              <w:t xml:space="preserve"> </w:t>
            </w:r>
            <w:r w:rsidRPr="00203BB2">
              <w:t>воспитания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сентябрь -</w:t>
            </w:r>
            <w:r w:rsidRPr="00D064E6">
              <w:rPr>
                <w:spacing w:val="-52"/>
              </w:rPr>
              <w:t xml:space="preserve"> </w:t>
            </w:r>
            <w:r w:rsidRPr="00D064E6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r w:rsidRPr="00203BB2">
              <w:t>Заместитель</w:t>
            </w:r>
            <w:r w:rsidRPr="00203BB2">
              <w:rPr>
                <w:spacing w:val="1"/>
              </w:rPr>
              <w:t xml:space="preserve"> </w:t>
            </w:r>
            <w:r w:rsidRPr="00203BB2">
              <w:t>директора по УВР,</w:t>
            </w:r>
            <w:r w:rsidRPr="00203BB2">
              <w:rPr>
                <w:spacing w:val="-52"/>
              </w:rPr>
              <w:t xml:space="preserve"> </w:t>
            </w:r>
            <w:r w:rsidRPr="00203BB2">
              <w:t>руководитель МО,</w:t>
            </w:r>
            <w:r w:rsidRPr="00203BB2">
              <w:rPr>
                <w:spacing w:val="-52"/>
              </w:rPr>
              <w:t xml:space="preserve"> </w:t>
            </w:r>
            <w:r w:rsidRPr="00203BB2">
              <w:t>классные</w:t>
            </w:r>
          </w:p>
          <w:p w:rsidR="00ED5EC6" w:rsidRPr="00D064E6" w:rsidRDefault="00ED5EC6" w:rsidP="00980070">
            <w:r w:rsidRPr="00D064E6"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7.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Организационные</w:t>
            </w:r>
            <w:r w:rsidRPr="00203BB2">
              <w:rPr>
                <w:spacing w:val="-8"/>
              </w:rPr>
              <w:t xml:space="preserve"> </w:t>
            </w:r>
            <w:r w:rsidRPr="00203BB2">
              <w:t>классные</w:t>
            </w:r>
            <w:r w:rsidRPr="00203BB2">
              <w:rPr>
                <w:spacing w:val="-5"/>
              </w:rPr>
              <w:t xml:space="preserve"> </w:t>
            </w:r>
            <w:r w:rsidRPr="00203BB2">
              <w:t>ученические</w:t>
            </w:r>
            <w:r w:rsidRPr="00203BB2">
              <w:rPr>
                <w:spacing w:val="-9"/>
              </w:rPr>
              <w:t xml:space="preserve"> </w:t>
            </w:r>
            <w:r w:rsidRPr="00203BB2">
              <w:t>собрания</w:t>
            </w:r>
          </w:p>
          <w:p w:rsidR="00ED5EC6" w:rsidRPr="00D064E6" w:rsidRDefault="00ED5EC6" w:rsidP="00B95E1B">
            <w:r w:rsidRPr="00203BB2">
              <w:t xml:space="preserve">«Правила внутреннего распорядка. </w:t>
            </w:r>
            <w:r w:rsidRPr="00D064E6">
              <w:t>Правила</w:t>
            </w:r>
            <w:r>
              <w:t xml:space="preserve"> </w:t>
            </w:r>
            <w:r w:rsidRPr="00D064E6">
              <w:rPr>
                <w:spacing w:val="-52"/>
              </w:rPr>
              <w:t xml:space="preserve"> </w:t>
            </w:r>
            <w:r w:rsidRPr="00D064E6">
              <w:t>поведения</w:t>
            </w:r>
            <w:r w:rsidRPr="00D064E6">
              <w:rPr>
                <w:spacing w:val="2"/>
              </w:rPr>
              <w:t xml:space="preserve"> </w:t>
            </w:r>
            <w:r w:rsidRPr="00D064E6">
              <w:t>в</w:t>
            </w:r>
            <w:r w:rsidRPr="00D064E6">
              <w:rPr>
                <w:spacing w:val="-1"/>
              </w:rPr>
              <w:t xml:space="preserve"> </w:t>
            </w:r>
            <w:r w:rsidR="00B95E1B">
              <w:rPr>
                <w:spacing w:val="-1"/>
              </w:rPr>
              <w:t>школе</w:t>
            </w:r>
            <w:r w:rsidRPr="00D064E6">
              <w:t>»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20.09-25.09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8.</w:t>
            </w:r>
          </w:p>
        </w:tc>
        <w:tc>
          <w:tcPr>
            <w:tcW w:w="3500" w:type="dxa"/>
            <w:shd w:val="clear" w:color="auto" w:fill="auto"/>
          </w:tcPr>
          <w:p w:rsidR="00ED5EC6" w:rsidRPr="0063303B" w:rsidRDefault="00ED5EC6" w:rsidP="00B95E1B">
            <w:r w:rsidRPr="0063303B">
              <w:t>Мероприятия</w:t>
            </w:r>
            <w:r w:rsidRPr="0063303B">
              <w:rPr>
                <w:spacing w:val="-2"/>
              </w:rPr>
              <w:t xml:space="preserve"> </w:t>
            </w:r>
            <w:r w:rsidRPr="0063303B">
              <w:t>совместно</w:t>
            </w:r>
            <w:r w:rsidRPr="0063303B">
              <w:rPr>
                <w:spacing w:val="-6"/>
              </w:rPr>
              <w:t xml:space="preserve"> </w:t>
            </w:r>
            <w:r w:rsidRPr="0063303B">
              <w:t>с</w:t>
            </w:r>
            <w:r w:rsidRPr="0063303B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психологом </w:t>
            </w:r>
            <w:r w:rsidR="00B95E1B">
              <w:rPr>
                <w:spacing w:val="-3"/>
              </w:rPr>
              <w:t>школы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сентябрь -</w:t>
            </w:r>
            <w:r w:rsidRPr="00D064E6">
              <w:rPr>
                <w:spacing w:val="-52"/>
              </w:rPr>
              <w:t xml:space="preserve"> </w:t>
            </w:r>
            <w:r w:rsidRPr="00D064E6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9.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Проведение</w:t>
            </w:r>
            <w:r w:rsidRPr="00203BB2">
              <w:rPr>
                <w:spacing w:val="-11"/>
              </w:rPr>
              <w:t xml:space="preserve"> </w:t>
            </w:r>
            <w:r w:rsidRPr="00203BB2">
              <w:t>инструктажей</w:t>
            </w:r>
            <w:r w:rsidRPr="00203BB2">
              <w:rPr>
                <w:spacing w:val="-4"/>
              </w:rPr>
              <w:t xml:space="preserve"> </w:t>
            </w:r>
            <w:r w:rsidRPr="00203BB2">
              <w:t>перед</w:t>
            </w:r>
            <w:r w:rsidRPr="00203BB2">
              <w:rPr>
                <w:spacing w:val="-52"/>
              </w:rPr>
              <w:t xml:space="preserve"> </w:t>
            </w:r>
            <w:r w:rsidRPr="00203BB2">
              <w:t>календарными</w:t>
            </w:r>
            <w:r w:rsidRPr="00203BB2">
              <w:rPr>
                <w:spacing w:val="3"/>
              </w:rPr>
              <w:t xml:space="preserve"> </w:t>
            </w:r>
            <w:r w:rsidRPr="00203BB2">
              <w:t>каникулами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в течение</w:t>
            </w:r>
            <w:r w:rsidRPr="00D064E6">
              <w:rPr>
                <w:spacing w:val="-53"/>
              </w:rPr>
              <w:t xml:space="preserve"> </w:t>
            </w:r>
            <w:r w:rsidRPr="00D064E6"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10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Классные</w:t>
            </w:r>
            <w:r w:rsidRPr="00203BB2">
              <w:rPr>
                <w:spacing w:val="-6"/>
              </w:rPr>
              <w:t xml:space="preserve"> </w:t>
            </w:r>
            <w:r w:rsidRPr="00203BB2">
              <w:t>мероприятия,</w:t>
            </w:r>
            <w:r w:rsidRPr="00203BB2">
              <w:rPr>
                <w:spacing w:val="-1"/>
              </w:rPr>
              <w:t xml:space="preserve"> </w:t>
            </w:r>
            <w:r w:rsidRPr="00203BB2">
              <w:t>посвящённые</w:t>
            </w:r>
            <w:r w:rsidRPr="00203BB2">
              <w:rPr>
                <w:spacing w:val="-9"/>
              </w:rPr>
              <w:t xml:space="preserve"> </w:t>
            </w:r>
            <w:r w:rsidRPr="00203BB2">
              <w:t>Дню</w:t>
            </w:r>
            <w:r w:rsidRPr="00203BB2">
              <w:rPr>
                <w:spacing w:val="-1"/>
              </w:rPr>
              <w:t xml:space="preserve"> </w:t>
            </w:r>
            <w:r w:rsidRPr="00203BB2">
              <w:t>матери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20.11-28.11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11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203BB2">
              <w:t>Классные</w:t>
            </w:r>
            <w:r w:rsidRPr="00203BB2">
              <w:rPr>
                <w:spacing w:val="-7"/>
              </w:rPr>
              <w:t xml:space="preserve"> </w:t>
            </w:r>
            <w:r w:rsidRPr="00203BB2">
              <w:t>часы «Все</w:t>
            </w:r>
            <w:r w:rsidRPr="00203BB2">
              <w:rPr>
                <w:spacing w:val="-7"/>
              </w:rPr>
              <w:t xml:space="preserve"> </w:t>
            </w:r>
            <w:r w:rsidRPr="00203BB2">
              <w:t>ребята</w:t>
            </w:r>
            <w:r w:rsidRPr="00203BB2">
              <w:rPr>
                <w:spacing w:val="2"/>
              </w:rPr>
              <w:t xml:space="preserve"> </w:t>
            </w:r>
            <w:r w:rsidRPr="00203BB2">
              <w:t>знать</w:t>
            </w:r>
            <w:r w:rsidRPr="00203BB2">
              <w:rPr>
                <w:spacing w:val="-5"/>
              </w:rPr>
              <w:t xml:space="preserve"> </w:t>
            </w:r>
            <w:r w:rsidRPr="00203BB2">
              <w:t>должны</w:t>
            </w:r>
            <w:r w:rsidRPr="00203BB2">
              <w:rPr>
                <w:spacing w:val="-4"/>
              </w:rPr>
              <w:t xml:space="preserve"> </w:t>
            </w:r>
            <w:r w:rsidRPr="00203BB2">
              <w:t>основной</w:t>
            </w:r>
            <w:r w:rsidRPr="00203BB2">
              <w:rPr>
                <w:spacing w:val="-52"/>
              </w:rPr>
              <w:t xml:space="preserve"> </w:t>
            </w:r>
            <w:r w:rsidRPr="00203BB2">
              <w:t>закон</w:t>
            </w:r>
            <w:r w:rsidRPr="00203BB2">
              <w:rPr>
                <w:spacing w:val="-1"/>
              </w:rPr>
              <w:t xml:space="preserve"> </w:t>
            </w:r>
            <w:r w:rsidRPr="00203BB2">
              <w:t>страны»,</w:t>
            </w:r>
            <w:r w:rsidRPr="00203BB2">
              <w:rPr>
                <w:spacing w:val="-5"/>
              </w:rPr>
              <w:t xml:space="preserve"> </w:t>
            </w:r>
            <w:r w:rsidRPr="00203BB2">
              <w:t>посвящённые</w:t>
            </w:r>
            <w:r w:rsidRPr="00203BB2">
              <w:rPr>
                <w:spacing w:val="-7"/>
              </w:rPr>
              <w:t xml:space="preserve"> </w:t>
            </w:r>
            <w:r w:rsidRPr="00203BB2">
              <w:t>Дню</w:t>
            </w:r>
            <w:r w:rsidRPr="00203BB2">
              <w:rPr>
                <w:spacing w:val="-5"/>
              </w:rPr>
              <w:t xml:space="preserve"> </w:t>
            </w:r>
            <w:r w:rsidRPr="00D064E6">
              <w:t>Конституции</w:t>
            </w:r>
            <w:r w:rsidRPr="00D064E6">
              <w:rPr>
                <w:spacing w:val="-4"/>
              </w:rPr>
              <w:t xml:space="preserve"> </w:t>
            </w:r>
            <w:r w:rsidRPr="00D064E6">
              <w:t>РФ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3-4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10.12-14.12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12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roofErr w:type="gramStart"/>
            <w:r w:rsidRPr="00203BB2">
              <w:t>Мастерская</w:t>
            </w:r>
            <w:r w:rsidRPr="00203BB2">
              <w:rPr>
                <w:spacing w:val="-7"/>
              </w:rPr>
              <w:t xml:space="preserve"> </w:t>
            </w:r>
            <w:r w:rsidRPr="00203BB2">
              <w:t>Деда</w:t>
            </w:r>
            <w:r w:rsidRPr="00203BB2">
              <w:rPr>
                <w:spacing w:val="-2"/>
              </w:rPr>
              <w:t xml:space="preserve"> </w:t>
            </w:r>
            <w:r w:rsidRPr="00203BB2">
              <w:t>Мороза</w:t>
            </w:r>
            <w:r w:rsidRPr="00203BB2">
              <w:rPr>
                <w:spacing w:val="-4"/>
              </w:rPr>
              <w:t xml:space="preserve"> </w:t>
            </w:r>
            <w:r w:rsidRPr="00203BB2">
              <w:t>(подготовка</w:t>
            </w:r>
            <w:r w:rsidRPr="00203BB2">
              <w:rPr>
                <w:spacing w:val="-1"/>
              </w:rPr>
              <w:t xml:space="preserve"> </w:t>
            </w:r>
            <w:r w:rsidRPr="00203BB2">
              <w:t>к</w:t>
            </w:r>
            <w:r w:rsidRPr="00203BB2">
              <w:rPr>
                <w:spacing w:val="-4"/>
              </w:rPr>
              <w:t xml:space="preserve"> </w:t>
            </w:r>
            <w:r w:rsidRPr="00203BB2">
              <w:t>новому</w:t>
            </w:r>
            <w:r w:rsidRPr="00203BB2">
              <w:rPr>
                <w:spacing w:val="-9"/>
              </w:rPr>
              <w:t xml:space="preserve"> </w:t>
            </w:r>
            <w:r w:rsidRPr="00203BB2">
              <w:t>году:</w:t>
            </w:r>
            <w:proofErr w:type="gramEnd"/>
          </w:p>
          <w:p w:rsidR="00ED5EC6" w:rsidRPr="00203BB2" w:rsidRDefault="00ED5EC6" w:rsidP="00980070">
            <w:r w:rsidRPr="00203BB2">
              <w:t>украшение</w:t>
            </w:r>
            <w:r w:rsidRPr="00203BB2">
              <w:rPr>
                <w:spacing w:val="-9"/>
              </w:rPr>
              <w:t xml:space="preserve"> </w:t>
            </w:r>
            <w:r w:rsidRPr="00203BB2">
              <w:t>классов, выпуск</w:t>
            </w:r>
            <w:r w:rsidRPr="00203BB2">
              <w:rPr>
                <w:spacing w:val="-3"/>
              </w:rPr>
              <w:t xml:space="preserve"> </w:t>
            </w:r>
            <w:r w:rsidRPr="00203BB2">
              <w:t>праздничных</w:t>
            </w:r>
            <w:r w:rsidRPr="00203BB2">
              <w:rPr>
                <w:spacing w:val="-6"/>
              </w:rPr>
              <w:t xml:space="preserve"> </w:t>
            </w:r>
            <w:r w:rsidRPr="00203BB2">
              <w:t>газет,</w:t>
            </w:r>
            <w:r w:rsidRPr="00203BB2">
              <w:rPr>
                <w:spacing w:val="-52"/>
              </w:rPr>
              <w:t xml:space="preserve"> </w:t>
            </w:r>
            <w:r w:rsidRPr="00203BB2">
              <w:t>подготовка</w:t>
            </w:r>
            <w:r w:rsidRPr="00203BB2">
              <w:rPr>
                <w:spacing w:val="6"/>
              </w:rPr>
              <w:t xml:space="preserve"> </w:t>
            </w:r>
            <w:r w:rsidRPr="00203BB2">
              <w:t>поздравлений</w:t>
            </w:r>
            <w:r w:rsidRPr="00203BB2">
              <w:rPr>
                <w:spacing w:val="1"/>
              </w:rPr>
              <w:t xml:space="preserve"> </w:t>
            </w:r>
            <w:r w:rsidRPr="00203BB2">
              <w:t>и</w:t>
            </w:r>
            <w:r w:rsidRPr="00203BB2">
              <w:rPr>
                <w:spacing w:val="-2"/>
              </w:rPr>
              <w:t xml:space="preserve"> </w:t>
            </w:r>
            <w:r w:rsidRPr="00203BB2">
              <w:t>т.</w:t>
            </w:r>
            <w:r w:rsidRPr="00203BB2">
              <w:rPr>
                <w:spacing w:val="-1"/>
              </w:rPr>
              <w:t xml:space="preserve"> </w:t>
            </w:r>
            <w:r w:rsidRPr="00203BB2">
              <w:t>д.)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20.12-30.12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13</w:t>
            </w:r>
          </w:p>
        </w:tc>
        <w:tc>
          <w:tcPr>
            <w:tcW w:w="3500" w:type="dxa"/>
            <w:shd w:val="clear" w:color="auto" w:fill="auto"/>
          </w:tcPr>
          <w:p w:rsidR="00ED5EC6" w:rsidRPr="00C80AE2" w:rsidRDefault="00ED5EC6" w:rsidP="00980070">
            <w:r w:rsidRPr="00C80AE2">
              <w:t>Участие</w:t>
            </w:r>
            <w:r w:rsidRPr="00C80AE2">
              <w:rPr>
                <w:spacing w:val="-10"/>
              </w:rPr>
              <w:t xml:space="preserve"> </w:t>
            </w:r>
            <w:r w:rsidRPr="00C80AE2">
              <w:t>в</w:t>
            </w:r>
            <w:r w:rsidRPr="00C80AE2">
              <w:rPr>
                <w:spacing w:val="-3"/>
              </w:rPr>
              <w:t xml:space="preserve"> </w:t>
            </w:r>
            <w:r w:rsidRPr="00C80AE2">
              <w:t>месячнике</w:t>
            </w:r>
            <w:r w:rsidRPr="00C80AE2">
              <w:rPr>
                <w:spacing w:val="-9"/>
              </w:rPr>
              <w:t xml:space="preserve"> </w:t>
            </w:r>
            <w:r w:rsidRPr="00C80AE2">
              <w:t>военно-патриотической</w:t>
            </w:r>
            <w:r w:rsidRPr="00C80AE2">
              <w:rPr>
                <w:spacing w:val="-1"/>
              </w:rPr>
              <w:t xml:space="preserve"> </w:t>
            </w:r>
            <w:r w:rsidRPr="00C80AE2">
              <w:t>работы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01.02-28.02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rPr>
                <w:spacing w:val="-1"/>
              </w:rPr>
              <w:t xml:space="preserve">Преподаватель </w:t>
            </w:r>
            <w:r w:rsidRPr="00D064E6">
              <w:rPr>
                <w:spacing w:val="-52"/>
              </w:rPr>
              <w:t xml:space="preserve"> </w:t>
            </w:r>
            <w:r w:rsidRPr="00D064E6">
              <w:t>ОБЖ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14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D064E6">
              <w:t>Акция</w:t>
            </w:r>
            <w:r w:rsidRPr="00D064E6">
              <w:rPr>
                <w:spacing w:val="-4"/>
              </w:rPr>
              <w:t xml:space="preserve"> </w:t>
            </w:r>
            <w:r w:rsidRPr="00D064E6">
              <w:t>«Безопасный</w:t>
            </w:r>
            <w:r w:rsidRPr="00D064E6">
              <w:rPr>
                <w:spacing w:val="-4"/>
              </w:rPr>
              <w:t xml:space="preserve"> </w:t>
            </w:r>
            <w:r w:rsidRPr="00D064E6">
              <w:t>Интернет»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01.03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15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D064E6">
              <w:t>Беседы</w:t>
            </w:r>
            <w:r w:rsidRPr="00D064E6">
              <w:rPr>
                <w:spacing w:val="-1"/>
              </w:rPr>
              <w:t xml:space="preserve"> </w:t>
            </w:r>
            <w:r w:rsidRPr="00D064E6">
              <w:t>о</w:t>
            </w:r>
            <w:r w:rsidRPr="00D064E6">
              <w:rPr>
                <w:spacing w:val="-6"/>
              </w:rPr>
              <w:t xml:space="preserve"> </w:t>
            </w:r>
            <w:r w:rsidRPr="00D064E6">
              <w:t>правильном</w:t>
            </w:r>
            <w:r w:rsidRPr="00D064E6">
              <w:rPr>
                <w:spacing w:val="-5"/>
              </w:rPr>
              <w:t xml:space="preserve"> </w:t>
            </w:r>
            <w:r w:rsidRPr="00D064E6">
              <w:t>питании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14.03-19.03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16</w:t>
            </w:r>
          </w:p>
        </w:tc>
        <w:tc>
          <w:tcPr>
            <w:tcW w:w="3500" w:type="dxa"/>
            <w:shd w:val="clear" w:color="auto" w:fill="auto"/>
          </w:tcPr>
          <w:p w:rsidR="00ED5EC6" w:rsidRPr="001A6050" w:rsidRDefault="00ED5EC6" w:rsidP="00980070">
            <w:r w:rsidRPr="001A6050">
              <w:t>Классные</w:t>
            </w:r>
            <w:r w:rsidRPr="001A6050">
              <w:rPr>
                <w:spacing w:val="-11"/>
              </w:rPr>
              <w:t xml:space="preserve"> </w:t>
            </w:r>
            <w:r w:rsidRPr="001A6050">
              <w:t>мероприятия,</w:t>
            </w:r>
            <w:r w:rsidRPr="001A6050">
              <w:rPr>
                <w:spacing w:val="-3"/>
              </w:rPr>
              <w:t xml:space="preserve"> </w:t>
            </w:r>
            <w:r w:rsidRPr="001A6050">
              <w:t>посвящённые</w:t>
            </w:r>
            <w:r w:rsidRPr="001A6050">
              <w:rPr>
                <w:spacing w:val="-6"/>
              </w:rPr>
              <w:t xml:space="preserve"> </w:t>
            </w:r>
            <w:r w:rsidRPr="001A6050">
              <w:t>празднику</w:t>
            </w:r>
            <w:r w:rsidRPr="001A6050">
              <w:rPr>
                <w:spacing w:val="-10"/>
              </w:rPr>
              <w:t xml:space="preserve"> </w:t>
            </w:r>
            <w:r w:rsidRPr="001A6050">
              <w:t>«8</w:t>
            </w:r>
            <w:r>
              <w:t xml:space="preserve"> </w:t>
            </w:r>
            <w:r w:rsidRPr="001A6050">
              <w:rPr>
                <w:spacing w:val="-52"/>
              </w:rPr>
              <w:t xml:space="preserve"> </w:t>
            </w:r>
            <w:r w:rsidRPr="001A6050">
              <w:t>марта»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01.03-07.03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lastRenderedPageBreak/>
              <w:t>17</w:t>
            </w:r>
          </w:p>
        </w:tc>
        <w:tc>
          <w:tcPr>
            <w:tcW w:w="3500" w:type="dxa"/>
            <w:shd w:val="clear" w:color="auto" w:fill="auto"/>
          </w:tcPr>
          <w:p w:rsidR="00ED5EC6" w:rsidRPr="00D064E6" w:rsidRDefault="00ED5EC6" w:rsidP="00980070">
            <w:r w:rsidRPr="00203BB2">
              <w:t>Участие</w:t>
            </w:r>
            <w:r w:rsidRPr="00203BB2">
              <w:rPr>
                <w:spacing w:val="-9"/>
              </w:rPr>
              <w:t xml:space="preserve"> </w:t>
            </w:r>
            <w:r w:rsidRPr="00203BB2">
              <w:t>в</w:t>
            </w:r>
            <w:r w:rsidRPr="00203BB2">
              <w:rPr>
                <w:spacing w:val="-5"/>
              </w:rPr>
              <w:t xml:space="preserve"> </w:t>
            </w:r>
            <w:r w:rsidRPr="00203BB2">
              <w:t>праздничных</w:t>
            </w:r>
            <w:r w:rsidRPr="00203BB2">
              <w:rPr>
                <w:spacing w:val="-2"/>
              </w:rPr>
              <w:t xml:space="preserve"> </w:t>
            </w:r>
            <w:r w:rsidRPr="00203BB2">
              <w:t>мероприятиях,</w:t>
            </w:r>
            <w:r w:rsidRPr="00203BB2">
              <w:rPr>
                <w:spacing w:val="-4"/>
              </w:rPr>
              <w:t xml:space="preserve"> </w:t>
            </w:r>
            <w:r w:rsidRPr="00203BB2">
              <w:t>посвящённых</w:t>
            </w:r>
            <w:r w:rsidRPr="00203BB2">
              <w:rPr>
                <w:spacing w:val="-52"/>
              </w:rPr>
              <w:t xml:space="preserve"> </w:t>
            </w:r>
            <w:r w:rsidRPr="00203BB2">
              <w:t>Дню</w:t>
            </w:r>
            <w:r w:rsidRPr="00203BB2">
              <w:rPr>
                <w:spacing w:val="4"/>
              </w:rPr>
              <w:t xml:space="preserve"> </w:t>
            </w:r>
            <w:r w:rsidRPr="00D064E6">
              <w:t>Великой</w:t>
            </w:r>
            <w:r w:rsidRPr="00D064E6">
              <w:rPr>
                <w:spacing w:val="6"/>
              </w:rPr>
              <w:t xml:space="preserve"> </w:t>
            </w:r>
            <w:r w:rsidRPr="00D064E6">
              <w:t>Победы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30.04-06.05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18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Проведение</w:t>
            </w:r>
            <w:r w:rsidRPr="00203BB2">
              <w:rPr>
                <w:spacing w:val="-10"/>
              </w:rPr>
              <w:t xml:space="preserve"> </w:t>
            </w:r>
            <w:r w:rsidRPr="00203BB2">
              <w:t>инструктажей</w:t>
            </w:r>
            <w:r w:rsidRPr="00203BB2">
              <w:rPr>
                <w:spacing w:val="1"/>
              </w:rPr>
              <w:t xml:space="preserve"> </w:t>
            </w:r>
            <w:r w:rsidRPr="00203BB2">
              <w:t>перед</w:t>
            </w:r>
            <w:r w:rsidRPr="00203BB2">
              <w:rPr>
                <w:spacing w:val="-4"/>
              </w:rPr>
              <w:t xml:space="preserve"> </w:t>
            </w:r>
            <w:r w:rsidRPr="00203BB2">
              <w:t>летними</w:t>
            </w:r>
            <w:r w:rsidRPr="00203BB2">
              <w:rPr>
                <w:spacing w:val="-52"/>
              </w:rPr>
              <w:t xml:space="preserve"> </w:t>
            </w:r>
            <w:r w:rsidR="00B95E1B">
              <w:rPr>
                <w:spacing w:val="-52"/>
              </w:rPr>
              <w:t xml:space="preserve">   </w:t>
            </w:r>
            <w:r w:rsidRPr="00203BB2">
              <w:t>каникулами</w:t>
            </w:r>
            <w:r w:rsidRPr="00203BB2">
              <w:rPr>
                <w:spacing w:val="-1"/>
              </w:rPr>
              <w:t xml:space="preserve"> </w:t>
            </w:r>
            <w:r w:rsidRPr="00203BB2">
              <w:t>«Безопасное</w:t>
            </w:r>
            <w:r w:rsidRPr="00203BB2">
              <w:rPr>
                <w:spacing w:val="-4"/>
              </w:rPr>
              <w:t xml:space="preserve"> </w:t>
            </w:r>
            <w:r w:rsidRPr="00203BB2">
              <w:t>лето»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23.05-27.05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D064E6" w:rsidRDefault="00ED5EC6" w:rsidP="00980070">
            <w:r w:rsidRPr="00D064E6">
              <w:t>19</w:t>
            </w:r>
          </w:p>
        </w:tc>
        <w:tc>
          <w:tcPr>
            <w:tcW w:w="3500" w:type="dxa"/>
            <w:shd w:val="clear" w:color="auto" w:fill="auto"/>
          </w:tcPr>
          <w:p w:rsidR="00ED5EC6" w:rsidRPr="00E4444F" w:rsidRDefault="00ED5EC6" w:rsidP="00980070">
            <w:r w:rsidRPr="00E4444F">
              <w:t>Организация</w:t>
            </w:r>
            <w:r w:rsidRPr="00E4444F">
              <w:rPr>
                <w:spacing w:val="-10"/>
              </w:rPr>
              <w:t xml:space="preserve"> </w:t>
            </w:r>
            <w:r w:rsidRPr="00E4444F">
              <w:t>летней</w:t>
            </w:r>
            <w:r w:rsidRPr="00E4444F">
              <w:rPr>
                <w:spacing w:val="-4"/>
              </w:rPr>
              <w:t xml:space="preserve"> </w:t>
            </w:r>
            <w:r w:rsidRPr="00E4444F">
              <w:t>занятости</w:t>
            </w:r>
          </w:p>
        </w:tc>
        <w:tc>
          <w:tcPr>
            <w:tcW w:w="1083" w:type="dxa"/>
            <w:shd w:val="clear" w:color="auto" w:fill="auto"/>
          </w:tcPr>
          <w:p w:rsidR="00ED5EC6" w:rsidRPr="00D064E6" w:rsidRDefault="00ED5EC6" w:rsidP="00980070">
            <w:r w:rsidRPr="00D064E6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D064E6" w:rsidRDefault="00ED5EC6" w:rsidP="00980070">
            <w:r w:rsidRPr="00D064E6">
              <w:t>июн</w:t>
            </w:r>
            <w:proofErr w:type="gramStart"/>
            <w:r w:rsidRPr="00D064E6">
              <w:t>ь-</w:t>
            </w:r>
            <w:proofErr w:type="gramEnd"/>
            <w:r w:rsidRPr="00D064E6">
              <w:rPr>
                <w:spacing w:val="-52"/>
              </w:rPr>
              <w:t xml:space="preserve"> </w:t>
            </w:r>
            <w:r w:rsidRPr="00D064E6">
              <w:t>август</w:t>
            </w:r>
          </w:p>
        </w:tc>
        <w:tc>
          <w:tcPr>
            <w:tcW w:w="2915" w:type="dxa"/>
            <w:shd w:val="clear" w:color="auto" w:fill="auto"/>
          </w:tcPr>
          <w:p w:rsidR="00ED5EC6" w:rsidRPr="00D064E6" w:rsidRDefault="00ED5EC6" w:rsidP="00980070">
            <w:r w:rsidRPr="00D064E6">
              <w:t>Классные</w:t>
            </w:r>
            <w:r w:rsidRPr="00D064E6">
              <w:rPr>
                <w:spacing w:val="1"/>
              </w:rPr>
              <w:t xml:space="preserve"> </w:t>
            </w:r>
            <w:r w:rsidRPr="00D064E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E4444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E4444F">
              <w:rPr>
                <w:b/>
                <w:color w:val="000000"/>
                <w:lang w:eastAsia="ru-RU"/>
              </w:rPr>
              <w:t>Модуль 3 «Школьный урок»</w:t>
            </w:r>
            <w:r w:rsidRPr="00E4444F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ind w:right="67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науки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«Генетика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52"/>
              </w:rPr>
              <w:t xml:space="preserve"> </w:t>
            </w: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жизни»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01.09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15.09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Календарю</w:t>
            </w:r>
            <w:r>
              <w:rPr>
                <w:spacing w:val="-2"/>
              </w:rPr>
              <w:t xml:space="preserve"> </w:t>
            </w:r>
            <w:r>
              <w:t>знаменательных событий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дат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  <w:ind w:left="106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МО</w:t>
            </w:r>
          </w:p>
          <w:p w:rsidR="00ED5EC6" w:rsidRDefault="00ED5EC6" w:rsidP="00980070">
            <w:pPr>
              <w:pStyle w:val="TableParagraph"/>
              <w:spacing w:line="250" w:lineRule="exact"/>
              <w:ind w:left="106" w:right="132"/>
            </w:pPr>
            <w:r>
              <w:t>учителей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t>Цифры».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07.10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right="738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02.12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8" w:lineRule="exact"/>
              <w:ind w:left="106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ED5EC6" w:rsidRDefault="00ED5EC6" w:rsidP="00980070">
            <w:pPr>
              <w:pStyle w:val="TableParagraph"/>
              <w:spacing w:before="3"/>
              <w:ind w:left="106" w:right="141"/>
            </w:pPr>
            <w:r>
              <w:rPr>
                <w:spacing w:val="-1"/>
              </w:rPr>
              <w:t xml:space="preserve">учителей </w:t>
            </w:r>
            <w:r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8" w:lineRule="auto"/>
            </w:pPr>
            <w:r>
              <w:t>Акция «Я верю в тебя, солдат!» в рамках Дня</w:t>
            </w:r>
            <w:r>
              <w:rPr>
                <w:spacing w:val="-53"/>
              </w:rPr>
              <w:t xml:space="preserve"> </w:t>
            </w:r>
            <w:r>
              <w:t>воинской</w:t>
            </w:r>
            <w:r>
              <w:rPr>
                <w:spacing w:val="2"/>
              </w:rPr>
              <w:t xml:space="preserve"> </w:t>
            </w:r>
            <w:r>
              <w:t>славы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17.02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 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14.03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2" w:lineRule="auto"/>
              <w:ind w:right="872"/>
            </w:pPr>
            <w:r>
              <w:t>Урок по</w:t>
            </w:r>
            <w:r>
              <w:rPr>
                <w:spacing w:val="-3"/>
              </w:rPr>
              <w:t xml:space="preserve"> </w:t>
            </w:r>
            <w:r>
              <w:t>окружающему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5"/>
              </w:rPr>
              <w:t xml:space="preserve"> </w:t>
            </w:r>
            <w:r>
              <w:t>нашу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апрель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2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Единый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00" w:type="dxa"/>
            <w:shd w:val="clear" w:color="auto" w:fill="auto"/>
          </w:tcPr>
          <w:p w:rsidR="00ED5EC6" w:rsidRPr="00BA2D03" w:rsidRDefault="00ED5EC6" w:rsidP="00980070">
            <w:pPr>
              <w:pStyle w:val="TableParagraph"/>
            </w:pPr>
            <w:r w:rsidRPr="00BA2D03">
              <w:t>Уроки</w:t>
            </w:r>
            <w:r w:rsidRPr="00BA2D03">
              <w:rPr>
                <w:spacing w:val="-4"/>
              </w:rPr>
              <w:t xml:space="preserve"> </w:t>
            </w:r>
            <w:r w:rsidRPr="00BA2D03">
              <w:t>внеклассного</w:t>
            </w:r>
            <w:r w:rsidRPr="00BA2D03">
              <w:rPr>
                <w:spacing w:val="-4"/>
              </w:rPr>
              <w:t xml:space="preserve"> </w:t>
            </w:r>
            <w:r w:rsidRPr="00BA2D03">
              <w:t>чтения</w:t>
            </w:r>
            <w:r w:rsidRPr="00BA2D03">
              <w:rPr>
                <w:spacing w:val="-2"/>
              </w:rPr>
              <w:t xml:space="preserve"> </w:t>
            </w:r>
            <w:r w:rsidRPr="00BA2D03">
              <w:t>«Читаем</w:t>
            </w:r>
            <w:r w:rsidRPr="00BA2D03">
              <w:rPr>
                <w:spacing w:val="-5"/>
              </w:rPr>
              <w:t xml:space="preserve"> </w:t>
            </w:r>
            <w:r w:rsidRPr="00BA2D03">
              <w:t>детям</w:t>
            </w:r>
            <w:r w:rsidRPr="00BA2D03">
              <w:rPr>
                <w:spacing w:val="-1"/>
              </w:rPr>
              <w:t xml:space="preserve"> </w:t>
            </w:r>
            <w:r w:rsidRPr="00BA2D03">
              <w:t>о</w:t>
            </w:r>
            <w:r w:rsidRPr="00BA2D03">
              <w:rPr>
                <w:spacing w:val="-6"/>
              </w:rPr>
              <w:t xml:space="preserve"> </w:t>
            </w:r>
            <w:r w:rsidRPr="00BA2D03">
              <w:t>войне»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6"/>
            </w:pPr>
            <w:r>
              <w:t>Классные</w:t>
            </w:r>
          </w:p>
          <w:p w:rsidR="00ED5EC6" w:rsidRDefault="00ED5EC6" w:rsidP="00980070">
            <w:pPr>
              <w:pStyle w:val="TableParagraph"/>
              <w:spacing w:line="250" w:lineRule="exact"/>
              <w:ind w:left="106" w:right="715" w:hanging="5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E4444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E4444F">
              <w:rPr>
                <w:b/>
                <w:color w:val="000000"/>
                <w:lang w:eastAsia="ru-RU"/>
              </w:rPr>
              <w:t>Модуль 4 «Внешкольные мероприятия»</w:t>
            </w:r>
            <w:r w:rsidRPr="00E4444F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r w:rsidRPr="00A74385">
              <w:t>Экскурсии</w:t>
            </w:r>
            <w:r w:rsidRPr="00A74385">
              <w:rPr>
                <w:spacing w:val="-4"/>
              </w:rPr>
              <w:t xml:space="preserve"> </w:t>
            </w:r>
            <w:r w:rsidRPr="00A74385">
              <w:t>по</w:t>
            </w:r>
            <w:r w:rsidRPr="00A74385">
              <w:rPr>
                <w:spacing w:val="-6"/>
              </w:rPr>
              <w:t xml:space="preserve"> </w:t>
            </w:r>
            <w:r w:rsidRPr="00A74385">
              <w:t>историческим</w:t>
            </w:r>
            <w:r w:rsidRPr="00A74385">
              <w:rPr>
                <w:spacing w:val="-6"/>
              </w:rPr>
              <w:t xml:space="preserve"> </w:t>
            </w:r>
            <w:r w:rsidRPr="00A74385">
              <w:t>и</w:t>
            </w:r>
            <w:r w:rsidRPr="00A74385">
              <w:rPr>
                <w:spacing w:val="-3"/>
              </w:rPr>
              <w:t xml:space="preserve"> </w:t>
            </w:r>
            <w:r w:rsidRPr="00A74385">
              <w:t>памятным</w:t>
            </w:r>
            <w:r w:rsidRPr="00A74385">
              <w:rPr>
                <w:spacing w:val="-6"/>
              </w:rPr>
              <w:t xml:space="preserve"> </w:t>
            </w:r>
            <w:r w:rsidRPr="00A74385">
              <w:t xml:space="preserve">местам (района и </w:t>
            </w:r>
            <w:proofErr w:type="spellStart"/>
            <w:r w:rsidRPr="00A74385">
              <w:t>г</w:t>
            </w:r>
            <w:proofErr w:type="gramStart"/>
            <w:r w:rsidRPr="00A74385">
              <w:t>.К</w:t>
            </w:r>
            <w:proofErr w:type="gramEnd"/>
            <w:r w:rsidRPr="00A74385">
              <w:t>азани</w:t>
            </w:r>
            <w:proofErr w:type="spellEnd"/>
            <w:r w:rsidRPr="00A74385">
              <w:t>)</w:t>
            </w:r>
          </w:p>
        </w:tc>
        <w:tc>
          <w:tcPr>
            <w:tcW w:w="1083" w:type="dxa"/>
            <w:shd w:val="clear" w:color="auto" w:fill="auto"/>
          </w:tcPr>
          <w:p w:rsidR="00ED5EC6" w:rsidRPr="00A74385" w:rsidRDefault="00ED5EC6" w:rsidP="00980070">
            <w:r w:rsidRPr="00A74385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74385" w:rsidRDefault="00ED5EC6" w:rsidP="00980070">
            <w:r w:rsidRPr="00A74385">
              <w:rPr>
                <w:spacing w:val="-1"/>
              </w:rPr>
              <w:t>сентябр</w:t>
            </w:r>
            <w:proofErr w:type="gramStart"/>
            <w:r w:rsidRPr="00A74385">
              <w:rPr>
                <w:spacing w:val="-1"/>
              </w:rPr>
              <w:t>ь-</w:t>
            </w:r>
            <w:proofErr w:type="gramEnd"/>
            <w:r w:rsidRPr="00A74385">
              <w:rPr>
                <w:spacing w:val="-52"/>
              </w:rPr>
              <w:t xml:space="preserve"> </w:t>
            </w:r>
            <w:r w:rsidRPr="00A74385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621451" w:rsidRDefault="00ED5EC6" w:rsidP="00980070">
            <w:r w:rsidRPr="00621451">
              <w:t>Классные</w:t>
            </w:r>
            <w:r w:rsidRPr="00621451">
              <w:rPr>
                <w:spacing w:val="1"/>
              </w:rPr>
              <w:t xml:space="preserve"> </w:t>
            </w:r>
            <w:r w:rsidRPr="00621451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r w:rsidRPr="00A74385">
              <w:t>Экскурсия</w:t>
            </w:r>
            <w:r w:rsidRPr="00A74385">
              <w:rPr>
                <w:spacing w:val="-9"/>
              </w:rPr>
              <w:t xml:space="preserve"> </w:t>
            </w:r>
            <w:r w:rsidRPr="00A74385">
              <w:t>в</w:t>
            </w:r>
            <w:r w:rsidRPr="00A74385">
              <w:rPr>
                <w:spacing w:val="-5"/>
              </w:rPr>
              <w:t xml:space="preserve"> м</w:t>
            </w:r>
            <w:r w:rsidRPr="00A74385">
              <w:t>узей</w:t>
            </w:r>
            <w:r w:rsidRPr="00A74385">
              <w:rPr>
                <w:spacing w:val="-6"/>
              </w:rPr>
              <w:t xml:space="preserve"> </w:t>
            </w:r>
            <w:r w:rsidRPr="00A74385">
              <w:t>«Музейно–</w:t>
            </w:r>
            <w:r w:rsidRPr="00A74385">
              <w:rPr>
                <w:spacing w:val="-2"/>
              </w:rPr>
              <w:t>выставочный</w:t>
            </w:r>
            <w:r w:rsidRPr="00A74385">
              <w:rPr>
                <w:spacing w:val="-6"/>
              </w:rPr>
              <w:t xml:space="preserve"> </w:t>
            </w:r>
            <w:r w:rsidRPr="00A74385">
              <w:rPr>
                <w:spacing w:val="-1"/>
              </w:rPr>
              <w:t>комплекс</w:t>
            </w:r>
            <w:r w:rsidRPr="00A74385">
              <w:rPr>
                <w:spacing w:val="39"/>
              </w:rPr>
              <w:t xml:space="preserve"> </w:t>
            </w:r>
            <w:r w:rsidRPr="00A74385">
              <w:rPr>
                <w:spacing w:val="-1"/>
              </w:rPr>
              <w:t>«Моя</w:t>
            </w:r>
            <w:r w:rsidRPr="00A74385">
              <w:rPr>
                <w:spacing w:val="-8"/>
              </w:rPr>
              <w:t xml:space="preserve"> </w:t>
            </w:r>
            <w:r w:rsidRPr="00A74385">
              <w:rPr>
                <w:spacing w:val="-1"/>
              </w:rPr>
              <w:t>страна.</w:t>
            </w:r>
            <w:r w:rsidRPr="00A74385">
              <w:rPr>
                <w:spacing w:val="-2"/>
              </w:rPr>
              <w:t xml:space="preserve"> </w:t>
            </w:r>
            <w:r w:rsidRPr="00A74385">
              <w:rPr>
                <w:spacing w:val="-1"/>
              </w:rPr>
              <w:t>Моя</w:t>
            </w:r>
            <w:r w:rsidRPr="00A74385">
              <w:rPr>
                <w:spacing w:val="-12"/>
              </w:rPr>
              <w:t xml:space="preserve"> </w:t>
            </w:r>
            <w:r w:rsidRPr="00A74385">
              <w:rPr>
                <w:spacing w:val="-1"/>
              </w:rPr>
              <w:t>история»</w:t>
            </w:r>
          </w:p>
        </w:tc>
        <w:tc>
          <w:tcPr>
            <w:tcW w:w="1083" w:type="dxa"/>
            <w:shd w:val="clear" w:color="auto" w:fill="auto"/>
          </w:tcPr>
          <w:p w:rsidR="00ED5EC6" w:rsidRPr="00A74385" w:rsidRDefault="00ED5EC6" w:rsidP="00980070">
            <w:r w:rsidRPr="00A74385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74385" w:rsidRDefault="00ED5EC6" w:rsidP="00980070">
            <w:r w:rsidRPr="00A74385">
              <w:rPr>
                <w:spacing w:val="-1"/>
              </w:rPr>
              <w:t>сентябр</w:t>
            </w:r>
            <w:proofErr w:type="gramStart"/>
            <w:r w:rsidRPr="00A74385">
              <w:rPr>
                <w:spacing w:val="-1"/>
              </w:rPr>
              <w:t>ь-</w:t>
            </w:r>
            <w:proofErr w:type="gramEnd"/>
            <w:r w:rsidRPr="00A74385">
              <w:rPr>
                <w:spacing w:val="-52"/>
              </w:rPr>
              <w:t xml:space="preserve"> </w:t>
            </w:r>
            <w:r w:rsidRPr="00A74385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621451" w:rsidRDefault="00ED5EC6" w:rsidP="00980070">
            <w:r w:rsidRPr="00621451">
              <w:t>Классные</w:t>
            </w:r>
            <w:r w:rsidRPr="00621451">
              <w:rPr>
                <w:spacing w:val="1"/>
              </w:rPr>
              <w:t xml:space="preserve"> </w:t>
            </w:r>
            <w:r w:rsidRPr="00621451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r w:rsidRPr="00A74385">
              <w:t>Викторина «Знаешь</w:t>
            </w:r>
            <w:r w:rsidRPr="00A74385">
              <w:rPr>
                <w:spacing w:val="-2"/>
              </w:rPr>
              <w:t xml:space="preserve"> </w:t>
            </w:r>
            <w:r w:rsidRPr="00A74385">
              <w:t>ли ты</w:t>
            </w:r>
            <w:r w:rsidRPr="00A74385">
              <w:rPr>
                <w:spacing w:val="-2"/>
              </w:rPr>
              <w:t xml:space="preserve"> </w:t>
            </w:r>
            <w:r w:rsidRPr="00A74385">
              <w:t>свой</w:t>
            </w:r>
            <w:r w:rsidRPr="00A74385">
              <w:rPr>
                <w:spacing w:val="-1"/>
              </w:rPr>
              <w:t xml:space="preserve"> </w:t>
            </w:r>
            <w:r w:rsidRPr="00A74385">
              <w:t>район?»</w:t>
            </w:r>
          </w:p>
        </w:tc>
        <w:tc>
          <w:tcPr>
            <w:tcW w:w="1083" w:type="dxa"/>
            <w:shd w:val="clear" w:color="auto" w:fill="auto"/>
          </w:tcPr>
          <w:p w:rsidR="00ED5EC6" w:rsidRPr="00A74385" w:rsidRDefault="00ED5EC6" w:rsidP="00980070">
            <w:r w:rsidRPr="00A74385">
              <w:t>1-2</w:t>
            </w:r>
          </w:p>
        </w:tc>
        <w:tc>
          <w:tcPr>
            <w:tcW w:w="1898" w:type="dxa"/>
            <w:shd w:val="clear" w:color="auto" w:fill="auto"/>
          </w:tcPr>
          <w:p w:rsidR="00ED5EC6" w:rsidRPr="00A74385" w:rsidRDefault="00ED5EC6" w:rsidP="00980070">
            <w:r w:rsidRPr="00A74385">
              <w:t>октябрь</w:t>
            </w:r>
          </w:p>
        </w:tc>
        <w:tc>
          <w:tcPr>
            <w:tcW w:w="2915" w:type="dxa"/>
            <w:shd w:val="clear" w:color="auto" w:fill="auto"/>
          </w:tcPr>
          <w:p w:rsidR="00ED5EC6" w:rsidRPr="00621451" w:rsidRDefault="00ED5EC6" w:rsidP="00980070">
            <w:r w:rsidRPr="00621451">
              <w:t>Классные</w:t>
            </w:r>
          </w:p>
          <w:p w:rsidR="00ED5EC6" w:rsidRPr="00621451" w:rsidRDefault="00ED5EC6" w:rsidP="00980070">
            <w:r w:rsidRPr="00621451"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Час</w:t>
            </w:r>
            <w:r w:rsidRPr="00203BB2">
              <w:rPr>
                <w:spacing w:val="-3"/>
              </w:rPr>
              <w:t xml:space="preserve"> </w:t>
            </w:r>
            <w:r w:rsidRPr="00203BB2">
              <w:t>общения</w:t>
            </w:r>
            <w:r w:rsidRPr="00203BB2">
              <w:rPr>
                <w:spacing w:val="-1"/>
              </w:rPr>
              <w:t xml:space="preserve"> </w:t>
            </w:r>
            <w:r w:rsidRPr="00203BB2">
              <w:t>«Мой</w:t>
            </w:r>
            <w:r w:rsidRPr="00203BB2">
              <w:rPr>
                <w:spacing w:val="1"/>
              </w:rPr>
              <w:t xml:space="preserve"> </w:t>
            </w:r>
            <w:r w:rsidRPr="00203BB2">
              <w:t>край</w:t>
            </w:r>
            <w:r w:rsidRPr="00203BB2">
              <w:rPr>
                <w:spacing w:val="-3"/>
              </w:rPr>
              <w:t xml:space="preserve"> </w:t>
            </w:r>
            <w:proofErr w:type="spellStart"/>
            <w:proofErr w:type="gramStart"/>
            <w:r w:rsidRPr="00203BB2">
              <w:t>давным</w:t>
            </w:r>
            <w:proofErr w:type="spellEnd"/>
            <w:r w:rsidRPr="00203BB2">
              <w:rPr>
                <w:spacing w:val="-1"/>
              </w:rPr>
              <w:t xml:space="preserve"> </w:t>
            </w:r>
            <w:r w:rsidRPr="00203BB2">
              <w:t>-</w:t>
            </w:r>
            <w:r w:rsidRPr="00203BB2">
              <w:rPr>
                <w:spacing w:val="-1"/>
              </w:rPr>
              <w:t xml:space="preserve"> </w:t>
            </w:r>
            <w:r w:rsidRPr="00203BB2">
              <w:t>давно</w:t>
            </w:r>
            <w:proofErr w:type="gramEnd"/>
            <w:r w:rsidRPr="00203BB2">
              <w:t>»</w:t>
            </w:r>
          </w:p>
        </w:tc>
        <w:tc>
          <w:tcPr>
            <w:tcW w:w="1083" w:type="dxa"/>
            <w:shd w:val="clear" w:color="auto" w:fill="auto"/>
          </w:tcPr>
          <w:p w:rsidR="00ED5EC6" w:rsidRPr="00A74385" w:rsidRDefault="00ED5EC6" w:rsidP="00980070">
            <w:r w:rsidRPr="00A74385">
              <w:t>3-4</w:t>
            </w:r>
          </w:p>
        </w:tc>
        <w:tc>
          <w:tcPr>
            <w:tcW w:w="1898" w:type="dxa"/>
            <w:shd w:val="clear" w:color="auto" w:fill="auto"/>
          </w:tcPr>
          <w:p w:rsidR="00ED5EC6" w:rsidRPr="00A74385" w:rsidRDefault="00ED5EC6" w:rsidP="00980070">
            <w:r w:rsidRPr="00A74385">
              <w:t>ноябрь</w:t>
            </w:r>
          </w:p>
        </w:tc>
        <w:tc>
          <w:tcPr>
            <w:tcW w:w="2915" w:type="dxa"/>
            <w:shd w:val="clear" w:color="auto" w:fill="auto"/>
          </w:tcPr>
          <w:p w:rsidR="00ED5EC6" w:rsidRPr="00621451" w:rsidRDefault="00ED5EC6" w:rsidP="00980070">
            <w:r w:rsidRPr="00621451">
              <w:t>Классные</w:t>
            </w:r>
            <w:r w:rsidRPr="00621451">
              <w:rPr>
                <w:spacing w:val="1"/>
              </w:rPr>
              <w:t xml:space="preserve"> </w:t>
            </w:r>
            <w:r w:rsidRPr="00621451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pPr>
              <w:pStyle w:val="TableParagraph"/>
              <w:spacing w:line="242" w:lineRule="auto"/>
              <w:ind w:right="344"/>
            </w:pPr>
            <w:r w:rsidRPr="00A74385">
              <w:t>Участие</w:t>
            </w:r>
            <w:r w:rsidRPr="00A74385">
              <w:rPr>
                <w:spacing w:val="-8"/>
              </w:rPr>
              <w:t xml:space="preserve"> </w:t>
            </w:r>
            <w:r w:rsidRPr="00A74385">
              <w:t>в</w:t>
            </w:r>
            <w:r w:rsidRPr="00A74385">
              <w:rPr>
                <w:spacing w:val="-9"/>
              </w:rPr>
              <w:t xml:space="preserve"> </w:t>
            </w:r>
            <w:r w:rsidRPr="00A74385">
              <w:t>проектах различного</w:t>
            </w:r>
            <w:r w:rsidRPr="00A74385">
              <w:rPr>
                <w:spacing w:val="-5"/>
              </w:rPr>
              <w:t xml:space="preserve"> </w:t>
            </w:r>
            <w:r w:rsidRPr="00A74385">
              <w:t>уровня</w:t>
            </w:r>
            <w:r w:rsidRPr="00A74385">
              <w:rPr>
                <w:spacing w:val="-6"/>
              </w:rPr>
              <w:t xml:space="preserve"> </w:t>
            </w:r>
            <w:r w:rsidRPr="00A74385">
              <w:t>(конкурсах,</w:t>
            </w:r>
            <w:r w:rsidRPr="00A74385">
              <w:rPr>
                <w:spacing w:val="-52"/>
              </w:rPr>
              <w:t xml:space="preserve"> </w:t>
            </w:r>
            <w:r w:rsidRPr="00A74385">
              <w:t>играх, программах</w:t>
            </w:r>
            <w:r w:rsidRPr="00A74385">
              <w:rPr>
                <w:spacing w:val="-7"/>
              </w:rPr>
              <w:t xml:space="preserve"> </w:t>
            </w:r>
            <w:r w:rsidRPr="00A74385">
              <w:lastRenderedPageBreak/>
              <w:t>и</w:t>
            </w:r>
            <w:r w:rsidRPr="00A74385">
              <w:rPr>
                <w:spacing w:val="-1"/>
              </w:rPr>
              <w:t xml:space="preserve"> </w:t>
            </w:r>
            <w:r w:rsidRPr="00A74385">
              <w:t>т.д.)</w:t>
            </w:r>
          </w:p>
        </w:tc>
        <w:tc>
          <w:tcPr>
            <w:tcW w:w="1083" w:type="dxa"/>
            <w:shd w:val="clear" w:color="auto" w:fill="auto"/>
          </w:tcPr>
          <w:p w:rsidR="00ED5EC6" w:rsidRPr="00A74385" w:rsidRDefault="00ED5EC6" w:rsidP="00980070">
            <w:pPr>
              <w:pStyle w:val="TableParagraph"/>
              <w:spacing w:line="249" w:lineRule="exact"/>
            </w:pPr>
            <w:r w:rsidRPr="00A74385">
              <w:lastRenderedPageBreak/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74385" w:rsidRDefault="00ED5EC6" w:rsidP="00980070">
            <w:pPr>
              <w:pStyle w:val="TableParagraph"/>
              <w:spacing w:line="242" w:lineRule="auto"/>
              <w:ind w:left="105" w:right="245"/>
            </w:pPr>
            <w:r w:rsidRPr="00A74385">
              <w:rPr>
                <w:spacing w:val="-1"/>
              </w:rPr>
              <w:t>сентябр</w:t>
            </w:r>
            <w:proofErr w:type="gramStart"/>
            <w:r w:rsidRPr="00A74385">
              <w:rPr>
                <w:spacing w:val="-1"/>
              </w:rPr>
              <w:t>ь-</w:t>
            </w:r>
            <w:proofErr w:type="gramEnd"/>
            <w:r w:rsidRPr="00A74385">
              <w:rPr>
                <w:spacing w:val="-52"/>
              </w:rPr>
              <w:t xml:space="preserve"> </w:t>
            </w:r>
            <w:r w:rsidRPr="00A74385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/>
              <w:ind w:left="106"/>
            </w:pPr>
            <w:r>
              <w:t>Руководитель,</w:t>
            </w:r>
          </w:p>
          <w:p w:rsidR="00ED5EC6" w:rsidRDefault="00ED5EC6" w:rsidP="00980070">
            <w:pPr>
              <w:pStyle w:val="TableParagraph"/>
              <w:spacing w:line="250" w:lineRule="exact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A74385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A74385">
              <w:rPr>
                <w:b/>
                <w:color w:val="000000"/>
                <w:lang w:eastAsia="ru-RU"/>
              </w:rPr>
              <w:lastRenderedPageBreak/>
              <w:t>Модуль 5 «Предметно-пространственная среда»</w:t>
            </w:r>
            <w:r w:rsidRPr="00A74385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A2D0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BA2D03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BA2D03" w:rsidRDefault="00ED5EC6" w:rsidP="00980070">
            <w:pPr>
              <w:rPr>
                <w:rFonts w:eastAsia="Calibri"/>
                <w:b/>
              </w:rPr>
            </w:pPr>
            <w:r w:rsidRPr="00BA2D03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BA2D03" w:rsidRDefault="00ED5EC6" w:rsidP="00980070">
            <w:pPr>
              <w:rPr>
                <w:rFonts w:eastAsia="Calibri"/>
                <w:b/>
              </w:rPr>
            </w:pPr>
            <w:r w:rsidRPr="00BA2D03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BA2D03" w:rsidRDefault="00ED5EC6" w:rsidP="00980070">
            <w:pPr>
              <w:rPr>
                <w:b/>
              </w:rPr>
            </w:pPr>
            <w:r w:rsidRPr="00BA2D03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BA2D03" w:rsidRDefault="00ED5EC6" w:rsidP="00980070">
            <w:pPr>
              <w:rPr>
                <w:rFonts w:eastAsia="Calibri"/>
                <w:b/>
              </w:rPr>
            </w:pPr>
            <w:r w:rsidRPr="00BA2D03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977031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77031">
              <w:rPr>
                <w:color w:val="000000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spacing w:line="232" w:lineRule="auto"/>
              <w:ind w:right="272"/>
            </w:pPr>
            <w:r w:rsidRPr="00977031">
              <w:t>Выставка</w:t>
            </w:r>
            <w:r w:rsidRPr="00977031">
              <w:rPr>
                <w:spacing w:val="-6"/>
              </w:rPr>
              <w:t xml:space="preserve"> </w:t>
            </w:r>
            <w:r w:rsidRPr="00977031">
              <w:t>рисунков,</w:t>
            </w:r>
            <w:r w:rsidRPr="00977031">
              <w:rPr>
                <w:spacing w:val="-5"/>
              </w:rPr>
              <w:t xml:space="preserve"> </w:t>
            </w:r>
            <w:r w:rsidRPr="00977031">
              <w:t>фотографий,</w:t>
            </w:r>
            <w:r w:rsidRPr="00977031">
              <w:rPr>
                <w:spacing w:val="-9"/>
              </w:rPr>
              <w:t xml:space="preserve"> </w:t>
            </w:r>
            <w:r w:rsidRPr="00977031">
              <w:t>творческих</w:t>
            </w:r>
            <w:r w:rsidRPr="00977031">
              <w:rPr>
                <w:spacing w:val="-4"/>
              </w:rPr>
              <w:t xml:space="preserve"> </w:t>
            </w:r>
            <w:r w:rsidRPr="00977031">
              <w:t>работ,</w:t>
            </w:r>
            <w:r w:rsidRPr="00977031">
              <w:rPr>
                <w:spacing w:val="-52"/>
              </w:rPr>
              <w:t xml:space="preserve">                        </w:t>
            </w:r>
            <w:r w:rsidRPr="00977031">
              <w:t>посвящённых</w:t>
            </w:r>
            <w:r w:rsidRPr="00977031">
              <w:rPr>
                <w:spacing w:val="-1"/>
              </w:rPr>
              <w:t xml:space="preserve"> </w:t>
            </w:r>
            <w:r w:rsidRPr="00977031">
              <w:t>события</w:t>
            </w:r>
            <w:r w:rsidRPr="00977031">
              <w:rPr>
                <w:spacing w:val="1"/>
              </w:rPr>
              <w:t xml:space="preserve"> </w:t>
            </w:r>
            <w:r w:rsidRPr="00977031">
              <w:t>и</w:t>
            </w:r>
            <w:r w:rsidRPr="00977031">
              <w:rPr>
                <w:spacing w:val="-6"/>
              </w:rPr>
              <w:t xml:space="preserve"> </w:t>
            </w:r>
            <w:r w:rsidRPr="00977031">
              <w:t>памятным</w:t>
            </w:r>
            <w:r w:rsidRPr="00977031">
              <w:rPr>
                <w:spacing w:val="-2"/>
              </w:rPr>
              <w:t xml:space="preserve"> </w:t>
            </w:r>
            <w:r w:rsidRPr="00977031">
              <w:t>датам</w:t>
            </w:r>
          </w:p>
        </w:tc>
        <w:tc>
          <w:tcPr>
            <w:tcW w:w="1083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spacing w:line="268" w:lineRule="exact"/>
            </w:pPr>
            <w:r w:rsidRPr="00977031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spacing w:line="232" w:lineRule="auto"/>
              <w:ind w:left="105" w:right="245"/>
            </w:pPr>
            <w:r w:rsidRPr="00977031">
              <w:rPr>
                <w:spacing w:val="-1"/>
              </w:rPr>
              <w:t>сентябр</w:t>
            </w:r>
            <w:proofErr w:type="gramStart"/>
            <w:r w:rsidRPr="00977031">
              <w:rPr>
                <w:spacing w:val="-1"/>
              </w:rPr>
              <w:t>ь-</w:t>
            </w:r>
            <w:proofErr w:type="gramEnd"/>
            <w:r w:rsidRPr="00977031">
              <w:rPr>
                <w:spacing w:val="-52"/>
              </w:rPr>
              <w:t xml:space="preserve"> </w:t>
            </w:r>
            <w:r w:rsidRPr="00977031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spacing w:line="232" w:lineRule="auto"/>
              <w:ind w:left="106" w:right="764"/>
            </w:pPr>
            <w:r w:rsidRPr="00977031">
              <w:t>Классные</w:t>
            </w:r>
            <w:r w:rsidRPr="00977031">
              <w:rPr>
                <w:spacing w:val="1"/>
              </w:rPr>
              <w:t xml:space="preserve"> </w:t>
            </w:r>
            <w:r w:rsidRPr="00977031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977031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77031">
              <w:rPr>
                <w:color w:val="000000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</w:pPr>
            <w:r w:rsidRPr="00977031">
              <w:t>Оформление</w:t>
            </w:r>
            <w:r w:rsidRPr="00977031">
              <w:rPr>
                <w:spacing w:val="-12"/>
              </w:rPr>
              <w:t xml:space="preserve"> </w:t>
            </w:r>
            <w:r w:rsidRPr="00977031">
              <w:t>классных</w:t>
            </w:r>
            <w:r w:rsidRPr="00977031">
              <w:rPr>
                <w:spacing w:val="-1"/>
              </w:rPr>
              <w:t xml:space="preserve"> </w:t>
            </w:r>
            <w:r w:rsidRPr="00977031">
              <w:t>уголков</w:t>
            </w:r>
          </w:p>
        </w:tc>
        <w:tc>
          <w:tcPr>
            <w:tcW w:w="1083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spacing w:line="263" w:lineRule="exact"/>
            </w:pPr>
            <w:r w:rsidRPr="00977031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ind w:left="105" w:right="245"/>
            </w:pPr>
            <w:r w:rsidRPr="00977031">
              <w:rPr>
                <w:spacing w:val="-1"/>
              </w:rPr>
              <w:t>сентябр</w:t>
            </w:r>
            <w:proofErr w:type="gramStart"/>
            <w:r w:rsidRPr="00977031">
              <w:rPr>
                <w:spacing w:val="-1"/>
              </w:rPr>
              <w:t>ь-</w:t>
            </w:r>
            <w:proofErr w:type="gramEnd"/>
            <w:r w:rsidRPr="00977031">
              <w:rPr>
                <w:spacing w:val="-52"/>
              </w:rPr>
              <w:t xml:space="preserve"> </w:t>
            </w:r>
            <w:r w:rsidRPr="00977031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977031" w:rsidRDefault="00ED5EC6" w:rsidP="00980070">
            <w:pPr>
              <w:pStyle w:val="TableParagraph"/>
              <w:spacing w:before="1" w:line="228" w:lineRule="auto"/>
              <w:ind w:left="106" w:right="764"/>
            </w:pPr>
            <w:r w:rsidRPr="00977031">
              <w:t>Классные</w:t>
            </w:r>
            <w:r w:rsidRPr="00977031">
              <w:rPr>
                <w:spacing w:val="1"/>
              </w:rPr>
              <w:t xml:space="preserve"> </w:t>
            </w:r>
            <w:r w:rsidRPr="00977031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BA2D0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BA2D03">
              <w:rPr>
                <w:b/>
                <w:color w:val="000000"/>
                <w:lang w:eastAsia="ru-RU"/>
              </w:rPr>
              <w:t>Модуль 6 «Работа с родителями (законными представителями)»</w:t>
            </w:r>
            <w:r w:rsidRPr="00BA2D03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Участие родителей в проведении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общешкольных, классных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мероприятий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56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Общешкольные родительские собрания 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Сентябрь, январь, май (и по необходимости)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Директор лицея</w:t>
            </w:r>
            <w:r>
              <w:rPr>
                <w:rFonts w:eastAsia="Calibri"/>
              </w:rPr>
              <w:t>, ЗДВР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t>собрания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 w:right="245"/>
            </w:pPr>
            <w:r>
              <w:t>Сентябрь, ноябрь,</w:t>
            </w:r>
            <w:r>
              <w:rPr>
                <w:spacing w:val="1"/>
              </w:rPr>
              <w:t xml:space="preserve"> </w:t>
            </w:r>
            <w:r>
              <w:t>март,</w:t>
            </w:r>
            <w:r>
              <w:rPr>
                <w:spacing w:val="-11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2" w:line="232" w:lineRule="auto"/>
              <w:ind w:right="70"/>
            </w:pPr>
            <w:r>
              <w:t>Тематические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собрания (план</w:t>
            </w:r>
            <w:r>
              <w:rPr>
                <w:spacing w:val="-3"/>
              </w:rPr>
              <w:t xml:space="preserve"> </w:t>
            </w:r>
            <w:r>
              <w:t>родительского лектория)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2" w:line="232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</w:rPr>
              <w:tab/>
              <w:t>наблюдений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родителей-волонтёров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за</w:t>
            </w:r>
            <w:proofErr w:type="gramEnd"/>
          </w:p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организацией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питания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="00B95E1B">
              <w:rPr>
                <w:rFonts w:eastAsia="Calibri"/>
              </w:rPr>
              <w:t xml:space="preserve"> школе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В течение года (по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графику)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56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Педагогическое просвещение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родителей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вопросам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 xml:space="preserve">воспитания детей 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</w:t>
            </w:r>
            <w:r w:rsidRPr="008C133D">
              <w:rPr>
                <w:rFonts w:eastAsia="Calibri"/>
                <w:spacing w:val="-2"/>
              </w:rPr>
              <w:t xml:space="preserve"> раз в четверть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руководители, педагог-психолог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Информационное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оповещение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 xml:space="preserve">через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школьный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сайт,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8C133D">
              <w:rPr>
                <w:rFonts w:eastAsia="Calibri"/>
                <w:spacing w:val="-1"/>
              </w:rPr>
              <w:t>Инстаграм</w:t>
            </w:r>
            <w:proofErr w:type="spellEnd"/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Индивидуальные консультации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  <w:r w:rsidRPr="008C133D">
              <w:rPr>
                <w:rFonts w:eastAsia="Calibri"/>
              </w:rPr>
              <w:t>, педагог-психолог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Совместные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с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детьми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походы,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экскурсии.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 плану классных руководителей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Работа Совета профилактики с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неблагополучными семьями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вопросам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воспитания,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обучения детей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 плану</w:t>
            </w:r>
            <w:proofErr w:type="gramStart"/>
            <w:r w:rsidRPr="008C133D">
              <w:rPr>
                <w:rFonts w:eastAsia="Calibri"/>
              </w:rPr>
              <w:t xml:space="preserve"> П</w:t>
            </w:r>
            <w:proofErr w:type="gramEnd"/>
            <w:r w:rsidRPr="008C133D">
              <w:rPr>
                <w:rFonts w:eastAsia="Calibri"/>
              </w:rPr>
              <w:t>о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плану</w:t>
            </w:r>
            <w:r w:rsidRPr="008C133D">
              <w:rPr>
                <w:rFonts w:eastAsia="Calibri"/>
                <w:spacing w:val="-10"/>
              </w:rPr>
              <w:t xml:space="preserve"> </w:t>
            </w:r>
            <w:r w:rsidRPr="008C133D">
              <w:rPr>
                <w:rFonts w:eastAsia="Calibri"/>
              </w:rPr>
              <w:t>Совета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профилактики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Председатель Совета профилактики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5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50" w:lineRule="exact"/>
              <w:ind w:right="772"/>
            </w:pPr>
            <w:r>
              <w:t xml:space="preserve">Соревнования «Мама, папа, я – знающая ПДД 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  <w:ind w:left="105"/>
            </w:pPr>
            <w:r>
              <w:t>ноябрь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  <w:ind w:left="106"/>
            </w:pPr>
            <w:proofErr w:type="spellStart"/>
            <w:r>
              <w:t>рук</w:t>
            </w:r>
            <w:proofErr w:type="gramStart"/>
            <w:r>
              <w:t>.д</w:t>
            </w:r>
            <w:proofErr w:type="spellEnd"/>
            <w:proofErr w:type="gramEnd"/>
            <w:r>
              <w:t>\о</w:t>
            </w:r>
            <w:r>
              <w:rPr>
                <w:spacing w:val="-6"/>
              </w:rPr>
              <w:t xml:space="preserve"> </w:t>
            </w:r>
            <w:r>
              <w:t>«ЮИД»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Новогодние</w:t>
            </w:r>
            <w:r>
              <w:rPr>
                <w:spacing w:val="-7"/>
              </w:rPr>
              <w:t xml:space="preserve"> </w:t>
            </w:r>
            <w:r>
              <w:t>утренники,</w:t>
            </w:r>
            <w:r>
              <w:rPr>
                <w:spacing w:val="-3"/>
              </w:rPr>
              <w:t xml:space="preserve"> </w:t>
            </w:r>
            <w:r>
              <w:t>праздники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  <w:ind w:left="105"/>
            </w:pPr>
            <w:r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  <w:ind w:left="106"/>
            </w:pPr>
            <w:r>
              <w:t>Классные</w:t>
            </w:r>
          </w:p>
          <w:p w:rsidR="00ED5EC6" w:rsidRDefault="00ED5EC6" w:rsidP="00980070">
            <w:pPr>
              <w:pStyle w:val="TableParagraph"/>
              <w:spacing w:before="1" w:line="233" w:lineRule="exact"/>
              <w:ind w:left="106"/>
            </w:pPr>
            <w: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5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right="119"/>
            </w:pPr>
            <w:r>
              <w:t>Педагогическое</w:t>
            </w:r>
            <w:r>
              <w:rPr>
                <w:spacing w:val="-11"/>
              </w:rPr>
              <w:t xml:space="preserve"> </w:t>
            </w:r>
            <w:r>
              <w:t>просвещение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 xml:space="preserve">вопросам 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 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классные</w:t>
            </w:r>
          </w:p>
          <w:p w:rsidR="00ED5EC6" w:rsidRDefault="00ED5EC6" w:rsidP="00980070">
            <w:pPr>
              <w:pStyle w:val="TableParagraph"/>
              <w:spacing w:line="236" w:lineRule="exact"/>
              <w:ind w:left="106" w:right="570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5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right="235"/>
            </w:pPr>
            <w:r>
              <w:t>Информационное</w:t>
            </w:r>
            <w:r>
              <w:rPr>
                <w:spacing w:val="-6"/>
              </w:rPr>
              <w:t xml:space="preserve"> </w:t>
            </w:r>
            <w:r>
              <w:t>оповещение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 xml:space="preserve">сайт 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5"/>
              </w:rPr>
              <w:t xml:space="preserve"> </w:t>
            </w:r>
            <w:r>
              <w:t>ВК,</w:t>
            </w:r>
            <w:r>
              <w:rPr>
                <w:spacing w:val="4"/>
              </w:rPr>
              <w:t xml:space="preserve"> </w:t>
            </w:r>
            <w:r>
              <w:t>социальные</w:t>
            </w:r>
            <w:r>
              <w:rPr>
                <w:spacing w:val="-5"/>
              </w:rPr>
              <w:t xml:space="preserve"> </w:t>
            </w:r>
            <w:r>
              <w:t>сети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left="10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</w:t>
            </w:r>
            <w:r>
              <w:rPr>
                <w:spacing w:val="3"/>
              </w:rPr>
              <w:t xml:space="preserve"> </w:t>
            </w:r>
            <w:r>
              <w:t>–</w:t>
            </w:r>
          </w:p>
          <w:p w:rsidR="00ED5EC6" w:rsidRDefault="00ED5EC6" w:rsidP="00980070">
            <w:pPr>
              <w:pStyle w:val="TableParagraph"/>
              <w:ind w:left="106" w:right="109"/>
            </w:pPr>
            <w:r>
              <w:rPr>
                <w:spacing w:val="-1"/>
              </w:rP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консультации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left="106" w:right="356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ED5EC6" w:rsidRDefault="00ED5EC6" w:rsidP="00980070">
            <w:pPr>
              <w:pStyle w:val="TableParagraph"/>
              <w:spacing w:before="1" w:line="237" w:lineRule="auto"/>
              <w:ind w:left="106" w:right="90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</w:p>
          <w:p w:rsidR="00ED5EC6" w:rsidRDefault="00ED5EC6" w:rsidP="00980070">
            <w:pPr>
              <w:pStyle w:val="TableParagraph"/>
              <w:spacing w:line="236" w:lineRule="exact"/>
              <w:ind w:left="106" w:right="91"/>
            </w:pPr>
            <w:r>
              <w:t>Уполномоченный по</w:t>
            </w:r>
            <w:r>
              <w:rPr>
                <w:spacing w:val="-52"/>
              </w:rPr>
              <w:t xml:space="preserve"> </w:t>
            </w:r>
            <w:r>
              <w:t>правам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</w:p>
        </w:tc>
      </w:tr>
      <w:tr w:rsidR="00ED5EC6" w:rsidRPr="00171E2E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ind w:right="115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учёта,</w:t>
            </w:r>
            <w:r>
              <w:rPr>
                <w:spacing w:val="1"/>
              </w:rPr>
              <w:t xml:space="preserve"> </w:t>
            </w:r>
            <w:r>
              <w:t>неблагополучными</w:t>
            </w:r>
            <w:r>
              <w:rPr>
                <w:spacing w:val="-2"/>
              </w:rPr>
              <w:t xml:space="preserve"> </w:t>
            </w:r>
            <w:r>
              <w:t>семьями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 xml:space="preserve">воспитания 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обучения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7" w:lineRule="auto"/>
              <w:ind w:left="106" w:right="356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 xml:space="preserve">ВР, </w:t>
            </w: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                   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ED5EC6" w:rsidRDefault="00ED5EC6" w:rsidP="00980070">
            <w:pPr>
              <w:pStyle w:val="TableParagraph"/>
              <w:spacing w:line="219" w:lineRule="exact"/>
            </w:pP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right="110"/>
            </w:pPr>
            <w:r>
              <w:t>Участие родителей в классных и общешкольных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(родительские</w:t>
            </w:r>
            <w:r>
              <w:rPr>
                <w:spacing w:val="-10"/>
              </w:rPr>
              <w:t xml:space="preserve"> </w:t>
            </w:r>
            <w:r>
              <w:t>комитеты,</w:t>
            </w:r>
            <w:r>
              <w:rPr>
                <w:spacing w:val="-1"/>
              </w:rPr>
              <w:t xml:space="preserve"> </w:t>
            </w:r>
            <w:r>
              <w:t>Совет отцов)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before="1" w:line="228" w:lineRule="auto"/>
              <w:ind w:left="106" w:right="7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500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службы медиации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32" w:lineRule="auto"/>
              <w:ind w:left="105" w:right="245"/>
            </w:pPr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8" w:lineRule="auto"/>
              <w:ind w:left="106" w:right="91"/>
            </w:pPr>
            <w:r>
              <w:t>ЗДВР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A74385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A74385">
              <w:rPr>
                <w:b/>
                <w:color w:val="000000"/>
                <w:lang w:eastAsia="ru-RU"/>
              </w:rPr>
              <w:t>Модуль 7 «Самоуправление»</w:t>
            </w:r>
            <w:r w:rsidRPr="00A74385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-57"/>
              </w:rPr>
            </w:pPr>
            <w:r w:rsidRPr="008C133D">
              <w:rPr>
                <w:rFonts w:eastAsia="Calibri"/>
              </w:rPr>
              <w:t xml:space="preserve">Выборы лидеров, </w:t>
            </w:r>
            <w:r w:rsidRPr="008C133D">
              <w:rPr>
                <w:rFonts w:eastAsia="Calibri"/>
                <w:spacing w:val="-1"/>
              </w:rPr>
              <w:t>активов</w:t>
            </w:r>
            <w:r w:rsidRPr="008C133D">
              <w:rPr>
                <w:rFonts w:eastAsia="Calibri"/>
                <w:spacing w:val="-57"/>
              </w:rPr>
              <w:t xml:space="preserve">    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классов, распределение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обязанностей.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Сентябрь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Работа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соответствии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с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обязанностями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Отчет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перед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классом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о проведенной работе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Подведение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итогов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класс-рейтинга</w:t>
            </w:r>
            <w:proofErr w:type="gramEnd"/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 ВР, педагог-организатор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Работа в ДОО </w:t>
            </w:r>
            <w:r w:rsidR="00B95E1B">
              <w:rPr>
                <w:rFonts w:eastAsia="Calibri"/>
              </w:rPr>
              <w:t>школы</w:t>
            </w:r>
            <w:r w:rsidRPr="008C133D">
              <w:rPr>
                <w:rFonts w:eastAsia="Calibri"/>
              </w:rPr>
              <w:t>: отряд ЮИД,</w:t>
            </w:r>
            <w:r w:rsidRPr="008C133D">
              <w:rPr>
                <w:rFonts w:eastAsia="Calibri"/>
                <w:spacing w:val="-57"/>
              </w:rPr>
              <w:t xml:space="preserve">                 </w:t>
            </w:r>
            <w:r w:rsidRPr="008C133D">
              <w:rPr>
                <w:rStyle w:val="a9"/>
              </w:rPr>
              <w:t>экологический отряд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</w:t>
            </w:r>
            <w:r w:rsidRPr="008C133D">
              <w:rPr>
                <w:rFonts w:eastAsia="Calibri"/>
                <w:spacing w:val="-11"/>
              </w:rPr>
              <w:t xml:space="preserve"> </w:t>
            </w:r>
            <w:r w:rsidRPr="008C133D">
              <w:rPr>
                <w:rFonts w:eastAsia="Calibri"/>
              </w:rPr>
              <w:t xml:space="preserve">классные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Участие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проектах и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акциях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РДШ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</w:t>
            </w:r>
            <w:r w:rsidRPr="008C133D">
              <w:rPr>
                <w:rFonts w:eastAsia="Calibri"/>
                <w:spacing w:val="-1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«Время</w:t>
            </w:r>
            <w:r w:rsidRPr="00203BB2">
              <w:rPr>
                <w:spacing w:val="-2"/>
              </w:rPr>
              <w:t xml:space="preserve"> </w:t>
            </w:r>
            <w:r w:rsidRPr="00203BB2">
              <w:t>выбрало</w:t>
            </w:r>
            <w:r w:rsidRPr="00203BB2">
              <w:rPr>
                <w:spacing w:val="2"/>
              </w:rPr>
              <w:t xml:space="preserve"> </w:t>
            </w:r>
            <w:r w:rsidRPr="00203BB2">
              <w:t>нас».</w:t>
            </w:r>
            <w:r w:rsidRPr="00203BB2">
              <w:rPr>
                <w:spacing w:val="-6"/>
              </w:rPr>
              <w:t xml:space="preserve"> </w:t>
            </w:r>
            <w:r w:rsidRPr="00203BB2">
              <w:t>Участие</w:t>
            </w:r>
            <w:r w:rsidRPr="00203BB2">
              <w:rPr>
                <w:spacing w:val="-2"/>
              </w:rPr>
              <w:t xml:space="preserve"> </w:t>
            </w:r>
            <w:r w:rsidRPr="00203BB2">
              <w:t>в</w:t>
            </w:r>
            <w:r w:rsidRPr="00203BB2">
              <w:rPr>
                <w:spacing w:val="-5"/>
              </w:rPr>
              <w:t xml:space="preserve"> </w:t>
            </w:r>
            <w:r w:rsidRPr="00203BB2">
              <w:t>выборах</w:t>
            </w:r>
            <w:r w:rsidRPr="00203BB2">
              <w:rPr>
                <w:spacing w:val="-57"/>
              </w:rPr>
              <w:t xml:space="preserve"> </w:t>
            </w:r>
            <w:r w:rsidRPr="00203BB2">
              <w:t>школьного</w:t>
            </w:r>
            <w:r w:rsidRPr="00203BB2">
              <w:rPr>
                <w:spacing w:val="1"/>
              </w:rPr>
              <w:t xml:space="preserve"> </w:t>
            </w:r>
            <w:r w:rsidRPr="00203BB2">
              <w:t>ученического</w:t>
            </w:r>
            <w:r w:rsidRPr="00203BB2">
              <w:rPr>
                <w:spacing w:val="4"/>
              </w:rPr>
              <w:t xml:space="preserve"> </w:t>
            </w:r>
            <w:r w:rsidRPr="00203BB2">
              <w:t>совета</w:t>
            </w:r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pPr>
              <w:pStyle w:val="TableParagraph"/>
            </w:pPr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pPr>
              <w:pStyle w:val="TableParagraph"/>
              <w:ind w:left="105"/>
            </w:pPr>
            <w:r>
              <w:t>октябрь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42" w:lineRule="auto"/>
              <w:ind w:left="106" w:right="715"/>
            </w:pPr>
            <w:r>
              <w:rPr>
                <w:spacing w:val="-1"/>
              </w:rPr>
              <w:t>Руководитель,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  <w:p w:rsidR="00ED5EC6" w:rsidRDefault="00ED5EC6" w:rsidP="00980070">
            <w:pPr>
              <w:pStyle w:val="TableParagraph"/>
              <w:spacing w:line="236" w:lineRule="exact"/>
              <w:ind w:left="106"/>
            </w:pPr>
            <w:r>
              <w:t>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A74385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A74385">
              <w:rPr>
                <w:b/>
                <w:color w:val="000000"/>
                <w:lang w:eastAsia="ru-RU"/>
              </w:rPr>
              <w:t xml:space="preserve">Модуль 8 </w:t>
            </w:r>
            <w:r w:rsidRPr="00A74385">
              <w:rPr>
                <w:b/>
              </w:rPr>
              <w:t>«</w:t>
            </w:r>
            <w:proofErr w:type="gramStart"/>
            <w:r w:rsidRPr="00A74385">
              <w:rPr>
                <w:b/>
              </w:rPr>
              <w:t>Школьные</w:t>
            </w:r>
            <w:proofErr w:type="gramEnd"/>
            <w:r w:rsidRPr="00A74385">
              <w:rPr>
                <w:b/>
              </w:rPr>
              <w:t xml:space="preserve"> медиа» </w:t>
            </w:r>
            <w:hyperlink w:anchor="_Toc84518180" w:history="1">
              <w:r w:rsidRPr="00A74385">
                <w:rPr>
                  <w:b/>
                  <w:webHidden/>
                </w:rPr>
                <w:tab/>
              </w:r>
            </w:hyperlink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r w:rsidRPr="00A74385">
              <w:t>Размещение информационных</w:t>
            </w:r>
            <w:r w:rsidRPr="00A74385">
              <w:rPr>
                <w:spacing w:val="1"/>
              </w:rPr>
              <w:t xml:space="preserve"> </w:t>
            </w:r>
            <w:r w:rsidRPr="00A74385">
              <w:t>постов и фото</w:t>
            </w:r>
            <w:r w:rsidRPr="00A74385">
              <w:rPr>
                <w:spacing w:val="1"/>
              </w:rPr>
              <w:t xml:space="preserve"> </w:t>
            </w:r>
            <w:r w:rsidRPr="00A74385">
              <w:t>на странице</w:t>
            </w:r>
            <w:r w:rsidRPr="00A74385">
              <w:rPr>
                <w:spacing w:val="1"/>
              </w:rPr>
              <w:t xml:space="preserve"> </w:t>
            </w:r>
            <w:proofErr w:type="spellStart"/>
            <w:r w:rsidRPr="00A74385">
              <w:rPr>
                <w:spacing w:val="1"/>
              </w:rPr>
              <w:t>Инстаграмм</w:t>
            </w:r>
            <w:proofErr w:type="spellEnd"/>
            <w:r w:rsidRPr="00A74385">
              <w:rPr>
                <w:spacing w:val="1"/>
              </w:rPr>
              <w:t xml:space="preserve"> </w:t>
            </w:r>
            <w:r w:rsidRPr="00A74385">
              <w:t>лицея</w:t>
            </w:r>
            <w:r w:rsidRPr="00A74385">
              <w:rPr>
                <w:spacing w:val="-2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r w:rsidRPr="008C133D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A92822" w:rsidP="00980070">
            <w:r w:rsidRPr="00A92822">
              <w:t xml:space="preserve">Педагог </w:t>
            </w:r>
            <w:proofErr w:type="gramStart"/>
            <w:r w:rsidRPr="00A92822">
              <w:t>-о</w:t>
            </w:r>
            <w:proofErr w:type="gramEnd"/>
            <w:r w:rsidRPr="00A92822">
              <w:t>рганизатор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pPr>
              <w:rPr>
                <w:rFonts w:eastAsia="Calibri"/>
              </w:rPr>
            </w:pPr>
            <w:r w:rsidRPr="00A74385">
              <w:rPr>
                <w:rFonts w:eastAsia="Calibri"/>
              </w:rPr>
              <w:t xml:space="preserve">Видеосъёмка </w:t>
            </w:r>
            <w:proofErr w:type="gramStart"/>
            <w:r w:rsidRPr="00A74385">
              <w:rPr>
                <w:rFonts w:eastAsia="Calibri"/>
              </w:rPr>
              <w:t>классных</w:t>
            </w:r>
            <w:proofErr w:type="gramEnd"/>
          </w:p>
          <w:p w:rsidR="00ED5EC6" w:rsidRPr="00A74385" w:rsidRDefault="00ED5EC6" w:rsidP="00B95E1B">
            <w:pPr>
              <w:rPr>
                <w:rFonts w:eastAsia="Calibri"/>
              </w:rPr>
            </w:pPr>
            <w:r w:rsidRPr="00A74385">
              <w:rPr>
                <w:rFonts w:eastAsia="Calibri"/>
              </w:rPr>
              <w:lastRenderedPageBreak/>
              <w:t xml:space="preserve">мероприятий, размещение лучших видео на странице </w:t>
            </w:r>
            <w:proofErr w:type="spellStart"/>
            <w:r w:rsidRPr="00A74385">
              <w:rPr>
                <w:rFonts w:eastAsia="Calibri"/>
              </w:rPr>
              <w:t>инстаграмма</w:t>
            </w:r>
            <w:proofErr w:type="spellEnd"/>
            <w:r w:rsidR="00B95E1B">
              <w:rPr>
                <w:rFonts w:eastAsia="Calibri"/>
              </w:rPr>
              <w:t xml:space="preserve">  школы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r w:rsidRPr="008C133D">
              <w:lastRenderedPageBreak/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r w:rsidRPr="008C133D">
              <w:t>Классные</w:t>
            </w:r>
            <w:r w:rsidRPr="008C133D">
              <w:rPr>
                <w:spacing w:val="-6"/>
              </w:rPr>
              <w:t xml:space="preserve"> руководители</w:t>
            </w:r>
            <w:r w:rsidRPr="008C133D">
              <w:t xml:space="preserve">, </w:t>
            </w:r>
            <w:r w:rsidRPr="008C133D">
              <w:lastRenderedPageBreak/>
              <w:t>педагог-организатор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A74385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A74385">
              <w:rPr>
                <w:b/>
                <w:color w:val="000000"/>
                <w:lang w:eastAsia="ru-RU"/>
              </w:rPr>
              <w:lastRenderedPageBreak/>
              <w:t xml:space="preserve">Модуль 9 </w:t>
            </w:r>
            <w:r w:rsidRPr="006864B4">
              <w:rPr>
                <w:b/>
              </w:rPr>
              <w:t>«</w:t>
            </w:r>
            <w:r w:rsidRPr="006864B4">
              <w:rPr>
                <w:rStyle w:val="aff3"/>
                <w:b/>
                <w:color w:val="auto"/>
                <w:u w:val="none"/>
              </w:rPr>
              <w:t>Экскурсии и походы»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pPr>
              <w:rPr>
                <w:rFonts w:eastAsia="Calibri"/>
              </w:rPr>
            </w:pPr>
            <w:r w:rsidRPr="00A74385">
              <w:rPr>
                <w:rFonts w:eastAsia="Calibri"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917623">
              <w:t>Ориентировочное</w:t>
            </w:r>
            <w:r w:rsidRPr="008C133D">
              <w:t xml:space="preserve">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A74385" w:rsidRDefault="00ED5EC6" w:rsidP="00980070">
            <w:pPr>
              <w:rPr>
                <w:rFonts w:eastAsia="Calibri"/>
              </w:rPr>
            </w:pPr>
            <w:r w:rsidRPr="00A74385">
              <w:rPr>
                <w:rFonts w:eastAsia="Calibri"/>
              </w:rPr>
              <w:t>Посещение</w:t>
            </w:r>
            <w:r w:rsidRPr="00A74385">
              <w:rPr>
                <w:rFonts w:eastAsia="Calibri"/>
                <w:spacing w:val="-8"/>
              </w:rPr>
              <w:t xml:space="preserve"> </w:t>
            </w:r>
            <w:r w:rsidRPr="00A74385">
              <w:rPr>
                <w:rFonts w:eastAsia="Calibri"/>
              </w:rPr>
              <w:t>выездных</w:t>
            </w:r>
            <w:r w:rsidRPr="00A74385">
              <w:rPr>
                <w:rFonts w:eastAsia="Calibri"/>
                <w:spacing w:val="-7"/>
              </w:rPr>
              <w:t xml:space="preserve"> </w:t>
            </w:r>
            <w:r w:rsidRPr="00A74385">
              <w:rPr>
                <w:rFonts w:eastAsia="Calibri"/>
              </w:rPr>
              <w:t>представлений театров</w:t>
            </w:r>
            <w:r w:rsidRPr="00A74385">
              <w:rPr>
                <w:rFonts w:eastAsia="Calibri"/>
                <w:spacing w:val="-1"/>
              </w:rPr>
              <w:t xml:space="preserve"> </w:t>
            </w:r>
            <w:r w:rsidRPr="00A74385">
              <w:rPr>
                <w:rFonts w:eastAsia="Calibri"/>
              </w:rPr>
              <w:t>в</w:t>
            </w:r>
            <w:r w:rsidRPr="00A74385">
              <w:rPr>
                <w:rFonts w:eastAsia="Calibri"/>
                <w:spacing w:val="-2"/>
              </w:rPr>
              <w:t xml:space="preserve"> </w:t>
            </w:r>
            <w:r w:rsidRPr="00A74385">
              <w:rPr>
                <w:rFonts w:eastAsia="Calibri"/>
              </w:rPr>
              <w:t>лицее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Посещение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концертов,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спектаклей</w:t>
            </w:r>
            <w:r w:rsidR="00B95E1B">
              <w:rPr>
                <w:rFonts w:eastAsia="Calibri"/>
              </w:rPr>
              <w:t xml:space="preserve"> в </w:t>
            </w:r>
            <w:proofErr w:type="spellStart"/>
            <w:r w:rsidR="00B95E1B">
              <w:rPr>
                <w:rFonts w:eastAsia="Calibri"/>
              </w:rPr>
              <w:t>г</w:t>
            </w:r>
            <w:proofErr w:type="gramStart"/>
            <w:r w:rsidR="00B95E1B">
              <w:rPr>
                <w:rFonts w:eastAsia="Calibri"/>
              </w:rPr>
              <w:t>.К</w:t>
            </w:r>
            <w:proofErr w:type="gramEnd"/>
            <w:r w:rsidR="00B95E1B">
              <w:rPr>
                <w:rFonts w:eastAsia="Calibri"/>
              </w:rPr>
              <w:t>азань</w:t>
            </w:r>
            <w:proofErr w:type="spellEnd"/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Экскурсии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55"/>
              </w:rPr>
              <w:t xml:space="preserve"> </w:t>
            </w:r>
            <w:r w:rsidRPr="008C133D">
              <w:rPr>
                <w:rFonts w:eastAsia="Calibri"/>
              </w:rPr>
              <w:t>музеи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города Казани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Сезонные экскурсии на природу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Туристические поездки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Туристические походы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Май-июнь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AE0EEF">
              <w:rPr>
                <w:b/>
                <w:color w:val="000000"/>
                <w:lang w:eastAsia="ru-RU"/>
              </w:rPr>
              <w:t>Модуль 10 «Профилактика и безопасность»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917623">
              <w:t>Ориентировочное</w:t>
            </w:r>
            <w:r w:rsidRPr="008C133D">
              <w:t xml:space="preserve">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Профилактическая</w:t>
            </w:r>
            <w:r w:rsidRPr="00AE0EEF">
              <w:rPr>
                <w:spacing w:val="-6"/>
              </w:rPr>
              <w:t xml:space="preserve"> </w:t>
            </w:r>
            <w:r w:rsidRPr="00AE0EEF">
              <w:t>операция</w:t>
            </w:r>
            <w:r w:rsidRPr="00AE0EEF">
              <w:rPr>
                <w:spacing w:val="-6"/>
              </w:rPr>
              <w:t xml:space="preserve"> </w:t>
            </w:r>
            <w:r w:rsidRPr="00AE0EEF">
              <w:t>«Подросток»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r w:rsidRPr="00203BB2">
              <w:t>Зам.</w:t>
            </w:r>
            <w:r w:rsidRPr="00203BB2">
              <w:rPr>
                <w:spacing w:val="-2"/>
              </w:rPr>
              <w:t xml:space="preserve"> </w:t>
            </w:r>
            <w:r w:rsidRPr="00203BB2">
              <w:t>директора</w:t>
            </w:r>
            <w:r w:rsidRPr="00203BB2">
              <w:rPr>
                <w:spacing w:val="4"/>
              </w:rPr>
              <w:t xml:space="preserve"> </w:t>
            </w:r>
            <w:proofErr w:type="gramStart"/>
            <w:r w:rsidRPr="00203BB2">
              <w:t>по</w:t>
            </w:r>
            <w:proofErr w:type="gramEnd"/>
          </w:p>
          <w:p w:rsidR="00ED5EC6" w:rsidRPr="00203BB2" w:rsidRDefault="00ED5EC6" w:rsidP="00980070">
            <w:r w:rsidRPr="00203BB2">
              <w:t>УВР,</w:t>
            </w:r>
            <w:r w:rsidRPr="00203BB2">
              <w:rPr>
                <w:spacing w:val="-12"/>
              </w:rPr>
              <w:t xml:space="preserve"> </w:t>
            </w:r>
            <w:r w:rsidRPr="00203BB2">
              <w:t>ВР,</w:t>
            </w:r>
            <w:r w:rsidRPr="00203BB2">
              <w:rPr>
                <w:spacing w:val="-12"/>
              </w:rPr>
              <w:t xml:space="preserve"> </w:t>
            </w:r>
            <w:r w:rsidRPr="00203BB2">
              <w:t>классные</w:t>
            </w:r>
            <w:r w:rsidRPr="00203BB2">
              <w:rPr>
                <w:spacing w:val="-52"/>
              </w:rPr>
              <w:t xml:space="preserve"> </w:t>
            </w:r>
            <w:r w:rsidRPr="00203BB2"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Акция</w:t>
            </w:r>
            <w:r w:rsidRPr="00AE0EEF">
              <w:rPr>
                <w:spacing w:val="-2"/>
              </w:rPr>
              <w:t xml:space="preserve"> </w:t>
            </w:r>
            <w:r w:rsidRPr="00AE0EEF">
              <w:t>«Внимание,</w:t>
            </w:r>
            <w:r w:rsidRPr="00AE0EEF">
              <w:rPr>
                <w:spacing w:val="-2"/>
              </w:rPr>
              <w:t xml:space="preserve"> </w:t>
            </w:r>
            <w:r w:rsidRPr="00AE0EEF">
              <w:t>дети!»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Беседа «Твой</w:t>
            </w:r>
            <w:r w:rsidRPr="00AE0EEF">
              <w:rPr>
                <w:spacing w:val="-4"/>
              </w:rPr>
              <w:t xml:space="preserve"> </w:t>
            </w:r>
            <w:r w:rsidRPr="00AE0EEF">
              <w:t>безопасный</w:t>
            </w:r>
            <w:r w:rsidRPr="00AE0EEF">
              <w:rPr>
                <w:spacing w:val="-4"/>
              </w:rPr>
              <w:t xml:space="preserve"> </w:t>
            </w:r>
            <w:r w:rsidRPr="00AE0EEF">
              <w:t>маршрут»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октябрь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Беседа</w:t>
            </w:r>
            <w:r w:rsidRPr="00203BB2">
              <w:rPr>
                <w:spacing w:val="1"/>
              </w:rPr>
              <w:t xml:space="preserve"> </w:t>
            </w:r>
            <w:r w:rsidRPr="00203BB2">
              <w:t>«Твои</w:t>
            </w:r>
            <w:r w:rsidRPr="00203BB2">
              <w:rPr>
                <w:spacing w:val="-3"/>
              </w:rPr>
              <w:t xml:space="preserve"> </w:t>
            </w:r>
            <w:r w:rsidRPr="00203BB2">
              <w:t>дела</w:t>
            </w:r>
            <w:r w:rsidRPr="00203BB2">
              <w:rPr>
                <w:spacing w:val="2"/>
              </w:rPr>
              <w:t xml:space="preserve"> </w:t>
            </w:r>
            <w:r w:rsidRPr="00203BB2">
              <w:t>в</w:t>
            </w:r>
            <w:r w:rsidRPr="00203BB2">
              <w:rPr>
                <w:spacing w:val="-5"/>
              </w:rPr>
              <w:t xml:space="preserve"> </w:t>
            </w:r>
            <w:r w:rsidRPr="00203BB2">
              <w:t>твоих</w:t>
            </w:r>
            <w:r w:rsidRPr="00203BB2">
              <w:rPr>
                <w:spacing w:val="-5"/>
              </w:rPr>
              <w:t xml:space="preserve"> </w:t>
            </w:r>
            <w:r w:rsidRPr="00203BB2">
              <w:t>поступках»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ноябрь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Вводный</w:t>
            </w:r>
            <w:r w:rsidRPr="00AE0EEF">
              <w:rPr>
                <w:spacing w:val="1"/>
              </w:rPr>
              <w:t xml:space="preserve"> </w:t>
            </w:r>
            <w:r w:rsidRPr="00AE0EEF">
              <w:t>инструктаж</w:t>
            </w:r>
            <w:r w:rsidRPr="00AE0EEF">
              <w:rPr>
                <w:spacing w:val="-3"/>
              </w:rPr>
              <w:t xml:space="preserve"> </w:t>
            </w:r>
            <w:r w:rsidRPr="00AE0EEF">
              <w:t>на</w:t>
            </w:r>
            <w:r w:rsidRPr="00AE0EEF">
              <w:rPr>
                <w:spacing w:val="-2"/>
              </w:rPr>
              <w:t xml:space="preserve"> </w:t>
            </w:r>
            <w:r w:rsidRPr="00AE0EEF">
              <w:t>начало</w:t>
            </w:r>
            <w:r w:rsidRPr="00AE0EEF">
              <w:rPr>
                <w:spacing w:val="-5"/>
              </w:rPr>
              <w:t xml:space="preserve"> </w:t>
            </w:r>
            <w:r w:rsidRPr="00AE0EEF">
              <w:t>года,</w:t>
            </w:r>
            <w:r w:rsidRPr="00AE0EEF">
              <w:rPr>
                <w:spacing w:val="3"/>
              </w:rPr>
              <w:t xml:space="preserve"> </w:t>
            </w:r>
            <w:r w:rsidRPr="00AE0EEF">
              <w:t>инструктажи</w:t>
            </w:r>
            <w:r w:rsidRPr="00AE0EEF">
              <w:rPr>
                <w:spacing w:val="-8"/>
              </w:rPr>
              <w:t xml:space="preserve"> </w:t>
            </w:r>
            <w:r w:rsidRPr="00AE0EEF">
              <w:t>по правилам</w:t>
            </w:r>
            <w:r w:rsidRPr="00AE0EEF">
              <w:rPr>
                <w:spacing w:val="-7"/>
              </w:rPr>
              <w:t xml:space="preserve"> </w:t>
            </w:r>
            <w:r w:rsidRPr="00AE0EEF">
              <w:t>личной</w:t>
            </w:r>
            <w:r w:rsidRPr="00AE0EEF">
              <w:rPr>
                <w:spacing w:val="-5"/>
              </w:rPr>
              <w:t xml:space="preserve"> </w:t>
            </w:r>
            <w:r w:rsidRPr="00AE0EEF">
              <w:t>и</w:t>
            </w:r>
            <w:r w:rsidRPr="00AE0EEF">
              <w:rPr>
                <w:spacing w:val="-5"/>
              </w:rPr>
              <w:t xml:space="preserve"> </w:t>
            </w:r>
            <w:r w:rsidRPr="00AE0EEF">
              <w:t>комплексной</w:t>
            </w:r>
            <w:r w:rsidRPr="00AE0EEF">
              <w:rPr>
                <w:spacing w:val="-1"/>
              </w:rPr>
              <w:t xml:space="preserve"> </w:t>
            </w:r>
            <w:r w:rsidRPr="00AE0EEF">
              <w:t>безопасности</w:t>
            </w:r>
            <w:r w:rsidRPr="00AE0EEF">
              <w:rPr>
                <w:spacing w:val="-1"/>
              </w:rPr>
              <w:t xml:space="preserve"> </w:t>
            </w:r>
            <w:r w:rsidRPr="00AE0EEF">
              <w:t>перед</w:t>
            </w:r>
            <w:r w:rsidRPr="00AE0EEF">
              <w:rPr>
                <w:spacing w:val="-52"/>
              </w:rPr>
              <w:t xml:space="preserve"> </w:t>
            </w:r>
            <w:r w:rsidRPr="00AE0EEF">
              <w:t>календарными</w:t>
            </w:r>
            <w:r w:rsidRPr="00AE0EEF">
              <w:rPr>
                <w:spacing w:val="-2"/>
              </w:rPr>
              <w:t xml:space="preserve"> </w:t>
            </w:r>
            <w:r w:rsidRPr="00AE0EEF">
              <w:t>каникулами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сентябрь -</w:t>
            </w:r>
            <w:r w:rsidRPr="00AE0EEF">
              <w:rPr>
                <w:spacing w:val="-52"/>
              </w:rPr>
              <w:t xml:space="preserve"> </w:t>
            </w:r>
            <w:r w:rsidRPr="00AE0EEF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«Безопасный</w:t>
            </w:r>
            <w:r w:rsidRPr="00AE0EEF">
              <w:rPr>
                <w:spacing w:val="-1"/>
              </w:rPr>
              <w:t xml:space="preserve"> </w:t>
            </w:r>
            <w:r w:rsidRPr="00AE0EEF">
              <w:t>Новый</w:t>
            </w:r>
            <w:r w:rsidRPr="00AE0EEF">
              <w:rPr>
                <w:spacing w:val="-6"/>
              </w:rPr>
              <w:t xml:space="preserve"> </w:t>
            </w:r>
            <w:r w:rsidRPr="00AE0EEF">
              <w:t>год»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7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Рассказ</w:t>
            </w:r>
            <w:r w:rsidRPr="00AE0EEF">
              <w:rPr>
                <w:spacing w:val="-8"/>
              </w:rPr>
              <w:t xml:space="preserve"> </w:t>
            </w:r>
            <w:r w:rsidRPr="00AE0EEF">
              <w:t>об</w:t>
            </w:r>
            <w:r w:rsidRPr="00AE0EEF">
              <w:rPr>
                <w:spacing w:val="-5"/>
              </w:rPr>
              <w:t xml:space="preserve"> </w:t>
            </w:r>
            <w:r w:rsidRPr="00AE0EEF">
              <w:t>угрозах</w:t>
            </w:r>
            <w:r w:rsidRPr="00AE0EEF">
              <w:rPr>
                <w:spacing w:val="-2"/>
              </w:rPr>
              <w:t xml:space="preserve"> </w:t>
            </w:r>
            <w:r w:rsidRPr="00AE0EEF">
              <w:t>Интернета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январь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8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Беседа</w:t>
            </w:r>
            <w:r w:rsidRPr="00AE0EEF">
              <w:rPr>
                <w:spacing w:val="-3"/>
              </w:rPr>
              <w:t xml:space="preserve"> </w:t>
            </w:r>
            <w:r w:rsidRPr="00AE0EEF">
              <w:t>«Ответственность</w:t>
            </w:r>
            <w:r w:rsidRPr="00AE0EEF">
              <w:rPr>
                <w:spacing w:val="-1"/>
              </w:rPr>
              <w:t xml:space="preserve"> </w:t>
            </w:r>
            <w:r w:rsidRPr="00AE0EEF">
              <w:t>за</w:t>
            </w:r>
            <w:r w:rsidRPr="00AE0EEF">
              <w:rPr>
                <w:spacing w:val="-9"/>
              </w:rPr>
              <w:t xml:space="preserve"> </w:t>
            </w:r>
            <w:r w:rsidRPr="00AE0EEF">
              <w:t>нарушение</w:t>
            </w:r>
            <w:r w:rsidRPr="00AE0EEF">
              <w:rPr>
                <w:spacing w:val="-6"/>
              </w:rPr>
              <w:t xml:space="preserve"> </w:t>
            </w:r>
            <w:r w:rsidRPr="00AE0EEF">
              <w:t xml:space="preserve">правил поведения»                                                            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Классные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AE0EEF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AE0EEF">
              <w:rPr>
                <w:color w:val="000000"/>
                <w:lang w:eastAsia="ru-RU"/>
              </w:rPr>
              <w:t>9</w:t>
            </w:r>
          </w:p>
        </w:tc>
        <w:tc>
          <w:tcPr>
            <w:tcW w:w="3500" w:type="dxa"/>
            <w:shd w:val="clear" w:color="auto" w:fill="auto"/>
          </w:tcPr>
          <w:p w:rsidR="00ED5EC6" w:rsidRPr="00AE0EEF" w:rsidRDefault="00ED5EC6" w:rsidP="00980070">
            <w:r w:rsidRPr="00AE0EEF">
              <w:t>Встречи</w:t>
            </w:r>
            <w:r w:rsidRPr="00AE0EEF">
              <w:rPr>
                <w:spacing w:val="-3"/>
              </w:rPr>
              <w:t xml:space="preserve"> </w:t>
            </w:r>
            <w:r w:rsidRPr="00AE0EEF">
              <w:t>с</w:t>
            </w:r>
            <w:r w:rsidRPr="00AE0EEF">
              <w:rPr>
                <w:spacing w:val="-6"/>
              </w:rPr>
              <w:t xml:space="preserve"> </w:t>
            </w:r>
            <w:r w:rsidRPr="00AE0EEF">
              <w:t>инспектором</w:t>
            </w:r>
            <w:r w:rsidRPr="00AE0EEF">
              <w:rPr>
                <w:spacing w:val="-5"/>
              </w:rPr>
              <w:t xml:space="preserve"> П</w:t>
            </w:r>
            <w:r w:rsidRPr="00AE0EEF">
              <w:t>ДН,</w:t>
            </w:r>
            <w:r w:rsidRPr="00AE0EEF">
              <w:rPr>
                <w:spacing w:val="-2"/>
              </w:rPr>
              <w:t xml:space="preserve"> </w:t>
            </w:r>
            <w:r w:rsidRPr="00AE0EEF">
              <w:t>ГИБДД,</w:t>
            </w:r>
            <w:r w:rsidRPr="00AE0EEF">
              <w:rPr>
                <w:spacing w:val="-1"/>
              </w:rPr>
              <w:t xml:space="preserve"> </w:t>
            </w:r>
            <w:r w:rsidRPr="00AE0EEF">
              <w:t>центра</w:t>
            </w:r>
            <w:r w:rsidRPr="00AE0EEF">
              <w:rPr>
                <w:spacing w:val="-52"/>
              </w:rPr>
              <w:t xml:space="preserve"> </w:t>
            </w:r>
            <w:r w:rsidRPr="00AE0EEF">
              <w:t>психологической</w:t>
            </w:r>
            <w:r w:rsidRPr="00AE0EEF">
              <w:rPr>
                <w:spacing w:val="1"/>
              </w:rPr>
              <w:t xml:space="preserve"> </w:t>
            </w:r>
            <w:r w:rsidRPr="00AE0EEF">
              <w:t>службы «Росток»</w:t>
            </w:r>
          </w:p>
        </w:tc>
        <w:tc>
          <w:tcPr>
            <w:tcW w:w="1083" w:type="dxa"/>
            <w:shd w:val="clear" w:color="auto" w:fill="auto"/>
          </w:tcPr>
          <w:p w:rsidR="00ED5EC6" w:rsidRPr="00AE0EEF" w:rsidRDefault="00ED5EC6" w:rsidP="00980070">
            <w:r w:rsidRPr="00AE0EEF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0EEF" w:rsidRDefault="00ED5EC6" w:rsidP="00980070">
            <w:r w:rsidRPr="00AE0EEF">
              <w:rPr>
                <w:spacing w:val="-1"/>
              </w:rPr>
              <w:t>сентябр</w:t>
            </w:r>
            <w:proofErr w:type="gramStart"/>
            <w:r w:rsidRPr="00AE0EEF">
              <w:rPr>
                <w:spacing w:val="-1"/>
              </w:rPr>
              <w:t>ь-</w:t>
            </w:r>
            <w:proofErr w:type="gramEnd"/>
            <w:r w:rsidRPr="00AE0EEF">
              <w:rPr>
                <w:spacing w:val="-52"/>
              </w:rPr>
              <w:t xml:space="preserve"> </w:t>
            </w:r>
            <w:r w:rsidRPr="00AE0EEF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AE0EEF" w:rsidRDefault="00ED5EC6" w:rsidP="00980070">
            <w:r w:rsidRPr="00AE0EEF">
              <w:t>социальный</w:t>
            </w:r>
            <w:r w:rsidRPr="00AE0EEF">
              <w:rPr>
                <w:spacing w:val="1"/>
              </w:rPr>
              <w:t xml:space="preserve"> </w:t>
            </w:r>
            <w:r w:rsidRPr="00AE0EEF">
              <w:rPr>
                <w:spacing w:val="-1"/>
              </w:rPr>
              <w:t>педагог, педагог</w:t>
            </w:r>
          </w:p>
          <w:p w:rsidR="00ED5EC6" w:rsidRPr="00AE0EEF" w:rsidRDefault="00ED5EC6" w:rsidP="00980070">
            <w:r w:rsidRPr="00AE0EEF">
              <w:t>–</w:t>
            </w:r>
            <w:r w:rsidRPr="00AE0EEF">
              <w:rPr>
                <w:spacing w:val="-1"/>
              </w:rPr>
              <w:t xml:space="preserve"> </w:t>
            </w:r>
            <w:r w:rsidRPr="00AE0EEF">
              <w:t>психолог,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roofErr w:type="gramStart"/>
            <w:r w:rsidRPr="00203BB2">
              <w:t>Профилактическая</w:t>
            </w:r>
            <w:r w:rsidRPr="00203BB2">
              <w:rPr>
                <w:spacing w:val="-6"/>
              </w:rPr>
              <w:t xml:space="preserve"> </w:t>
            </w:r>
            <w:r w:rsidRPr="00203BB2">
              <w:t>работа</w:t>
            </w:r>
            <w:r w:rsidRPr="00203BB2">
              <w:rPr>
                <w:spacing w:val="1"/>
              </w:rPr>
              <w:t xml:space="preserve"> </w:t>
            </w:r>
            <w:r w:rsidRPr="00203BB2">
              <w:t>с</w:t>
            </w:r>
            <w:r w:rsidRPr="00203BB2">
              <w:rPr>
                <w:spacing w:val="-6"/>
              </w:rPr>
              <w:t xml:space="preserve"> </w:t>
            </w:r>
            <w:r w:rsidRPr="00203BB2">
              <w:t>обучающимися</w:t>
            </w:r>
            <w:r w:rsidRPr="00203BB2">
              <w:rPr>
                <w:spacing w:val="-5"/>
              </w:rPr>
              <w:t xml:space="preserve"> </w:t>
            </w:r>
            <w:r w:rsidRPr="00203BB2">
              <w:t>(Совет</w:t>
            </w:r>
            <w:r w:rsidRPr="00203BB2">
              <w:rPr>
                <w:spacing w:val="-52"/>
              </w:rPr>
              <w:t xml:space="preserve"> </w:t>
            </w:r>
            <w:r w:rsidRPr="00203BB2">
              <w:t>профилактики, школьная служба примирения,</w:t>
            </w:r>
            <w:r w:rsidRPr="00203BB2">
              <w:rPr>
                <w:spacing w:val="1"/>
              </w:rPr>
              <w:t xml:space="preserve"> </w:t>
            </w:r>
            <w:r w:rsidRPr="00203BB2">
              <w:t>индивидуальные</w:t>
            </w:r>
            <w:proofErr w:type="gramEnd"/>
          </w:p>
          <w:p w:rsidR="00ED5EC6" w:rsidRPr="00203BB2" w:rsidRDefault="00ED5EC6" w:rsidP="00980070">
            <w:r w:rsidRPr="00203BB2">
              <w:t>беседы,</w:t>
            </w:r>
            <w:r w:rsidRPr="00203BB2">
              <w:rPr>
                <w:spacing w:val="-7"/>
              </w:rPr>
              <w:t xml:space="preserve"> </w:t>
            </w:r>
            <w:r w:rsidRPr="00203BB2">
              <w:t>встречи,</w:t>
            </w:r>
            <w:r w:rsidRPr="00203BB2">
              <w:rPr>
                <w:spacing w:val="-12"/>
              </w:rPr>
              <w:t xml:space="preserve"> </w:t>
            </w:r>
            <w:r w:rsidRPr="00203BB2">
              <w:t>лекции,</w:t>
            </w:r>
            <w:r w:rsidRPr="00203BB2">
              <w:rPr>
                <w:spacing w:val="-7"/>
              </w:rPr>
              <w:t xml:space="preserve"> </w:t>
            </w:r>
            <w:r w:rsidRPr="00203BB2">
              <w:t>консультации,</w:t>
            </w:r>
            <w:r w:rsidRPr="00203BB2">
              <w:rPr>
                <w:spacing w:val="-5"/>
              </w:rPr>
              <w:t xml:space="preserve"> </w:t>
            </w:r>
            <w:r w:rsidRPr="00203BB2">
              <w:t>тренинги</w:t>
            </w:r>
            <w:proofErr w:type="gramStart"/>
            <w:r w:rsidRPr="00203BB2">
              <w:rPr>
                <w:spacing w:val="-7"/>
              </w:rPr>
              <w:t xml:space="preserve"> </w:t>
            </w:r>
            <w:r w:rsidRPr="00203BB2">
              <w:t>)</w:t>
            </w:r>
            <w:proofErr w:type="gramEnd"/>
          </w:p>
        </w:tc>
        <w:tc>
          <w:tcPr>
            <w:tcW w:w="1083" w:type="dxa"/>
            <w:shd w:val="clear" w:color="auto" w:fill="auto"/>
          </w:tcPr>
          <w:p w:rsidR="00ED5EC6" w:rsidRDefault="00ED5EC6" w:rsidP="00980070">
            <w: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Default="00ED5EC6" w:rsidP="00980070"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977031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977031">
              <w:rPr>
                <w:b/>
                <w:color w:val="000000"/>
                <w:sz w:val="24"/>
                <w:lang w:eastAsia="ru-RU"/>
              </w:rPr>
              <w:t xml:space="preserve">Модуль 11 </w:t>
            </w:r>
            <w:r w:rsidRPr="00977031">
              <w:rPr>
                <w:b/>
                <w:sz w:val="24"/>
              </w:rPr>
              <w:t>«Я и здоровье»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8C133D" w:rsidRDefault="00ED5EC6" w:rsidP="00980070">
            <w:r w:rsidRPr="00917623">
              <w:t>Ориентировочное</w:t>
            </w:r>
            <w:r w:rsidRPr="008C133D">
              <w:t xml:space="preserve">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F70F94" w:rsidRDefault="00ED5EC6" w:rsidP="00980070">
            <w:r w:rsidRPr="00F70F94">
              <w:t>Ежедневная</w:t>
            </w:r>
            <w:r w:rsidRPr="00F70F94">
              <w:tab/>
              <w:t xml:space="preserve">утренняя гимнастика </w:t>
            </w:r>
            <w:r w:rsidRPr="00F70F94">
              <w:rPr>
                <w:spacing w:val="-2"/>
              </w:rPr>
              <w:t xml:space="preserve">перед </w:t>
            </w:r>
            <w:r w:rsidRPr="00F70F94">
              <w:rPr>
                <w:spacing w:val="-57"/>
              </w:rPr>
              <w:t xml:space="preserve"> </w:t>
            </w:r>
            <w:r w:rsidRPr="00F70F94">
              <w:t>первыми</w:t>
            </w:r>
            <w:r w:rsidRPr="00F70F94">
              <w:rPr>
                <w:spacing w:val="-3"/>
              </w:rPr>
              <w:t xml:space="preserve"> </w:t>
            </w:r>
            <w:r w:rsidRPr="00F70F94">
              <w:t>уроками;</w:t>
            </w:r>
          </w:p>
        </w:tc>
        <w:tc>
          <w:tcPr>
            <w:tcW w:w="1083" w:type="dxa"/>
            <w:shd w:val="clear" w:color="auto" w:fill="auto"/>
          </w:tcPr>
          <w:p w:rsidR="00ED5EC6" w:rsidRPr="00F70F94" w:rsidRDefault="00ED5EC6" w:rsidP="00980070">
            <w:r w:rsidRPr="00F70F94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F70F94" w:rsidRDefault="00ED5EC6" w:rsidP="00980070">
            <w:r w:rsidRPr="00F70F94">
              <w:rPr>
                <w:spacing w:val="-1"/>
              </w:rPr>
              <w:t>сентябр</w:t>
            </w:r>
            <w:proofErr w:type="gramStart"/>
            <w:r w:rsidRPr="00F70F94">
              <w:rPr>
                <w:spacing w:val="-1"/>
              </w:rPr>
              <w:t>ь-</w:t>
            </w:r>
            <w:proofErr w:type="gramEnd"/>
            <w:r w:rsidRPr="00F70F94">
              <w:rPr>
                <w:spacing w:val="-52"/>
              </w:rPr>
              <w:t xml:space="preserve"> </w:t>
            </w:r>
            <w:r w:rsidRPr="00F70F94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F70F94" w:rsidRDefault="00ED5EC6" w:rsidP="00980070">
            <w:r w:rsidRPr="00F70F94">
              <w:t>Классные</w:t>
            </w:r>
            <w:r w:rsidRPr="00F70F94">
              <w:rPr>
                <w:spacing w:val="1"/>
              </w:rPr>
              <w:t xml:space="preserve"> </w:t>
            </w:r>
            <w:r w:rsidRPr="00F70F94">
              <w:rPr>
                <w:spacing w:val="-1"/>
              </w:rPr>
              <w:t>руководители</w:t>
            </w:r>
            <w:r w:rsidRPr="00F70F94">
              <w:rPr>
                <w:spacing w:val="-52"/>
              </w:rPr>
              <w:t xml:space="preserve"> </w:t>
            </w:r>
            <w:r w:rsidRPr="00F70F94">
              <w:t>учителя</w:t>
            </w:r>
            <w:r w:rsidRPr="00F70F94">
              <w:rPr>
                <w:spacing w:val="1"/>
              </w:rPr>
              <w:t xml:space="preserve"> </w:t>
            </w:r>
            <w:proofErr w:type="spellStart"/>
            <w:r w:rsidRPr="00F70F94">
              <w:t>физ</w:t>
            </w:r>
            <w:proofErr w:type="gramStart"/>
            <w:r w:rsidRPr="00F70F94">
              <w:t>.к</w:t>
            </w:r>
            <w:proofErr w:type="gramEnd"/>
            <w:r w:rsidRPr="00F70F94">
              <w:t>ультуры</w:t>
            </w:r>
            <w:proofErr w:type="spell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F70F94" w:rsidRDefault="00ED5EC6" w:rsidP="00980070">
            <w:r w:rsidRPr="00F70F94">
              <w:t>Подвижные</w:t>
            </w:r>
            <w:r w:rsidRPr="00F70F94">
              <w:rPr>
                <w:spacing w:val="-5"/>
              </w:rPr>
              <w:t xml:space="preserve"> </w:t>
            </w:r>
            <w:r w:rsidRPr="00F70F94">
              <w:t>перемены</w:t>
            </w:r>
            <w:r w:rsidRPr="00F70F94">
              <w:rPr>
                <w:spacing w:val="-2"/>
              </w:rPr>
              <w:t xml:space="preserve"> </w:t>
            </w:r>
            <w:r w:rsidRPr="00F70F94">
              <w:t>в</w:t>
            </w:r>
            <w:r w:rsidRPr="00F70F94">
              <w:rPr>
                <w:spacing w:val="-2"/>
              </w:rPr>
              <w:t xml:space="preserve"> </w:t>
            </w:r>
            <w:r w:rsidRPr="00F70F94">
              <w:t>1-4</w:t>
            </w:r>
            <w:r w:rsidRPr="00F70F94">
              <w:rPr>
                <w:spacing w:val="-4"/>
              </w:rPr>
              <w:t xml:space="preserve"> </w:t>
            </w:r>
            <w:r w:rsidRPr="00F70F94">
              <w:t>классах</w:t>
            </w:r>
          </w:p>
        </w:tc>
        <w:tc>
          <w:tcPr>
            <w:tcW w:w="1083" w:type="dxa"/>
            <w:shd w:val="clear" w:color="auto" w:fill="auto"/>
          </w:tcPr>
          <w:p w:rsidR="00ED5EC6" w:rsidRPr="00F70F94" w:rsidRDefault="00ED5EC6" w:rsidP="00980070">
            <w:r w:rsidRPr="00F70F94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F70F94" w:rsidRDefault="00ED5EC6" w:rsidP="00980070">
            <w:r w:rsidRPr="00F70F94">
              <w:rPr>
                <w:spacing w:val="-1"/>
              </w:rPr>
              <w:t>сентябр</w:t>
            </w:r>
            <w:proofErr w:type="gramStart"/>
            <w:r w:rsidRPr="00F70F94">
              <w:rPr>
                <w:spacing w:val="-1"/>
              </w:rPr>
              <w:t>ь-</w:t>
            </w:r>
            <w:proofErr w:type="gramEnd"/>
            <w:r w:rsidRPr="00F70F94">
              <w:rPr>
                <w:spacing w:val="-52"/>
              </w:rPr>
              <w:t xml:space="preserve"> </w:t>
            </w:r>
            <w:r w:rsidRPr="00F70F94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F70F94" w:rsidRDefault="00ED5EC6" w:rsidP="00980070">
            <w:r w:rsidRPr="00F70F94">
              <w:t>Классные</w:t>
            </w:r>
            <w:r w:rsidRPr="00F70F94">
              <w:rPr>
                <w:spacing w:val="1"/>
              </w:rPr>
              <w:t xml:space="preserve"> </w:t>
            </w:r>
            <w:r w:rsidRPr="00F70F9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F70F94" w:rsidRDefault="00ED5EC6" w:rsidP="00980070">
            <w:r w:rsidRPr="00F70F94">
              <w:t>Месячник</w:t>
            </w:r>
            <w:r w:rsidRPr="00F70F94">
              <w:tab/>
              <w:t>здоровья</w:t>
            </w:r>
            <w:r w:rsidRPr="00F70F94">
              <w:tab/>
            </w:r>
          </w:p>
          <w:p w:rsidR="00ED5EC6" w:rsidRPr="00F70F94" w:rsidRDefault="00ED5EC6" w:rsidP="00980070">
            <w:r w:rsidRPr="00F70F94">
              <w:t>«Мы за</w:t>
            </w:r>
            <w:r w:rsidRPr="00F70F94">
              <w:tab/>
              <w:t xml:space="preserve">здоровый </w:t>
            </w:r>
            <w:r w:rsidRPr="00F70F94">
              <w:rPr>
                <w:spacing w:val="-2"/>
              </w:rPr>
              <w:t>образ жизни»</w:t>
            </w:r>
          </w:p>
        </w:tc>
        <w:tc>
          <w:tcPr>
            <w:tcW w:w="1083" w:type="dxa"/>
            <w:shd w:val="clear" w:color="auto" w:fill="auto"/>
          </w:tcPr>
          <w:p w:rsidR="00ED5EC6" w:rsidRPr="00F70F94" w:rsidRDefault="00ED5EC6" w:rsidP="00980070">
            <w:r w:rsidRPr="00F70F94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F70F94" w:rsidRDefault="00ED5EC6" w:rsidP="00980070">
            <w:r w:rsidRPr="00F70F94">
              <w:rPr>
                <w:spacing w:val="-1"/>
              </w:rPr>
              <w:t>сентябр</w:t>
            </w:r>
            <w:proofErr w:type="gramStart"/>
            <w:r w:rsidRPr="00F70F94">
              <w:rPr>
                <w:spacing w:val="-1"/>
              </w:rPr>
              <w:t>ь-</w:t>
            </w:r>
            <w:proofErr w:type="gramEnd"/>
            <w:r w:rsidRPr="00F70F94">
              <w:rPr>
                <w:spacing w:val="-52"/>
              </w:rPr>
              <w:t xml:space="preserve"> </w:t>
            </w:r>
            <w:r w:rsidRPr="00F70F94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F70F94" w:rsidRDefault="00ED5EC6" w:rsidP="00980070">
            <w:r w:rsidRPr="00F70F94">
              <w:t>Классные</w:t>
            </w:r>
            <w:r w:rsidRPr="00F70F94">
              <w:rPr>
                <w:spacing w:val="1"/>
              </w:rPr>
              <w:t xml:space="preserve"> </w:t>
            </w:r>
            <w:r w:rsidRPr="00F70F94">
              <w:rPr>
                <w:spacing w:val="-1"/>
              </w:rPr>
              <w:t>руководители</w:t>
            </w:r>
            <w:r w:rsidRPr="00F70F94">
              <w:rPr>
                <w:spacing w:val="-52"/>
              </w:rPr>
              <w:t xml:space="preserve"> </w:t>
            </w:r>
            <w:r w:rsidRPr="00F70F94">
              <w:t>учителя</w:t>
            </w:r>
            <w:r w:rsidRPr="00F70F94">
              <w:rPr>
                <w:spacing w:val="1"/>
              </w:rPr>
              <w:t xml:space="preserve"> </w:t>
            </w:r>
            <w:proofErr w:type="spellStart"/>
            <w:r w:rsidRPr="00F70F94">
              <w:t>физ</w:t>
            </w:r>
            <w:proofErr w:type="gramStart"/>
            <w:r w:rsidRPr="00F70F94">
              <w:t>.к</w:t>
            </w:r>
            <w:proofErr w:type="gramEnd"/>
            <w:r w:rsidRPr="00F70F94">
              <w:t>ультуры</w:t>
            </w:r>
            <w:proofErr w:type="spellEnd"/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F70F94" w:rsidRDefault="00ED5EC6" w:rsidP="00980070">
            <w:r w:rsidRPr="00F70F94">
              <w:t>«Быстрее, выше, сильнее» Проведение веселых стартов</w:t>
            </w:r>
          </w:p>
          <w:p w:rsidR="00ED5EC6" w:rsidRPr="00F70F94" w:rsidRDefault="00ED5EC6" w:rsidP="00980070"/>
        </w:tc>
        <w:tc>
          <w:tcPr>
            <w:tcW w:w="1083" w:type="dxa"/>
            <w:shd w:val="clear" w:color="auto" w:fill="auto"/>
          </w:tcPr>
          <w:p w:rsidR="00ED5EC6" w:rsidRPr="00F70F94" w:rsidRDefault="00ED5EC6" w:rsidP="00980070">
            <w:r w:rsidRPr="00F70F94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F70F94" w:rsidRDefault="00ED5EC6" w:rsidP="00980070">
            <w:r w:rsidRPr="00F70F94">
              <w:rPr>
                <w:spacing w:val="-1"/>
              </w:rPr>
              <w:t>сентябр</w:t>
            </w:r>
            <w:proofErr w:type="gramStart"/>
            <w:r w:rsidRPr="00F70F94">
              <w:rPr>
                <w:spacing w:val="-1"/>
              </w:rPr>
              <w:t>ь-</w:t>
            </w:r>
            <w:proofErr w:type="gramEnd"/>
            <w:r w:rsidRPr="00F70F94">
              <w:rPr>
                <w:spacing w:val="-52"/>
              </w:rPr>
              <w:t xml:space="preserve"> </w:t>
            </w:r>
            <w:r w:rsidRPr="00F70F94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F70F94" w:rsidRDefault="00ED5EC6" w:rsidP="00980070">
            <w:r w:rsidRPr="00F70F94">
              <w:t>учителя</w:t>
            </w:r>
            <w:r w:rsidRPr="00F70F94">
              <w:rPr>
                <w:spacing w:val="1"/>
              </w:rPr>
              <w:t xml:space="preserve"> </w:t>
            </w:r>
            <w:proofErr w:type="spellStart"/>
            <w:r w:rsidRPr="00F70F94">
              <w:rPr>
                <w:spacing w:val="-1"/>
              </w:rPr>
              <w:t>физ</w:t>
            </w:r>
            <w:proofErr w:type="gramStart"/>
            <w:r w:rsidRPr="00F70F94">
              <w:rPr>
                <w:spacing w:val="-1"/>
              </w:rPr>
              <w:t>.к</w:t>
            </w:r>
            <w:proofErr w:type="gramEnd"/>
            <w:r w:rsidRPr="00F70F94">
              <w:rPr>
                <w:spacing w:val="-1"/>
              </w:rPr>
              <w:t>ультуры</w:t>
            </w:r>
            <w:proofErr w:type="spellEnd"/>
          </w:p>
          <w:p w:rsidR="00ED5EC6" w:rsidRPr="00F70F94" w:rsidRDefault="00ED5EC6" w:rsidP="00980070">
            <w:r w:rsidRPr="00F70F94">
              <w:t>Классные</w:t>
            </w:r>
            <w:r w:rsidRPr="00F70F94">
              <w:rPr>
                <w:spacing w:val="1"/>
              </w:rPr>
              <w:t xml:space="preserve"> </w:t>
            </w:r>
            <w:r w:rsidRPr="00F70F9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F70F94" w:rsidRDefault="00ED5EC6" w:rsidP="00980070">
            <w:r w:rsidRPr="00F70F94">
              <w:t>«Мы за ЗОЖ». Цикл информационно-познавательных часов</w:t>
            </w:r>
          </w:p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  <w:r w:rsidRPr="00F70F94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  <w:r w:rsidRPr="00F70F94">
              <w:rPr>
                <w:spacing w:val="-1"/>
              </w:rPr>
              <w:t>сентябр</w:t>
            </w:r>
            <w:proofErr w:type="gramStart"/>
            <w:r w:rsidRPr="00F70F94">
              <w:rPr>
                <w:spacing w:val="-1"/>
              </w:rPr>
              <w:t>ь-</w:t>
            </w:r>
            <w:proofErr w:type="gramEnd"/>
            <w:r w:rsidRPr="00F70F94">
              <w:rPr>
                <w:spacing w:val="-52"/>
              </w:rPr>
              <w:t xml:space="preserve"> </w:t>
            </w:r>
            <w:r w:rsidRPr="00F70F94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  <w:r w:rsidRPr="00F70F94">
              <w:t>Классные</w:t>
            </w:r>
            <w:r w:rsidRPr="00F70F94">
              <w:rPr>
                <w:spacing w:val="1"/>
              </w:rPr>
              <w:t xml:space="preserve"> </w:t>
            </w:r>
            <w:r w:rsidRPr="00F70F9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F70F94" w:rsidRDefault="00ED5EC6" w:rsidP="00980070">
            <w:r w:rsidRPr="00F70F94">
              <w:t>Всемирный день здоровья</w:t>
            </w:r>
          </w:p>
          <w:p w:rsidR="00ED5EC6" w:rsidRPr="00F70F94" w:rsidRDefault="00ED5EC6" w:rsidP="00980070">
            <w:r w:rsidRPr="00F70F94">
              <w:t xml:space="preserve">«Добрые советы для вашего здоровья». День информации (в рамках дня: книжная выставка «Здорово жить», обзор литературы по здоровому образу жизни, </w:t>
            </w:r>
            <w:proofErr w:type="spellStart"/>
            <w:r w:rsidRPr="00F70F94">
              <w:t>медиапрезентация</w:t>
            </w:r>
            <w:proofErr w:type="spellEnd"/>
            <w:r w:rsidRPr="00F70F94">
              <w:t xml:space="preserve"> «Наш путь – здоровый образ жизни», час </w:t>
            </w:r>
            <w:r w:rsidRPr="00C14F98">
              <w:t>здоровья «Здоровье – богатство во все времена»)</w:t>
            </w:r>
          </w:p>
        </w:tc>
        <w:tc>
          <w:tcPr>
            <w:tcW w:w="1083" w:type="dxa"/>
            <w:shd w:val="clear" w:color="auto" w:fill="auto"/>
          </w:tcPr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7.04</w:t>
            </w:r>
          </w:p>
        </w:tc>
        <w:tc>
          <w:tcPr>
            <w:tcW w:w="2915" w:type="dxa"/>
            <w:shd w:val="clear" w:color="auto" w:fill="auto"/>
          </w:tcPr>
          <w:p w:rsidR="00ED5EC6" w:rsidRPr="00F70F94" w:rsidRDefault="00ED5EC6" w:rsidP="00980070">
            <w:pPr>
              <w:rPr>
                <w:color w:val="000000"/>
                <w:lang w:eastAsia="ru-RU"/>
              </w:rPr>
            </w:pPr>
            <w:r w:rsidRPr="00F70F94">
              <w:t>Классные</w:t>
            </w:r>
            <w:r w:rsidRPr="00F70F94">
              <w:rPr>
                <w:spacing w:val="1"/>
              </w:rPr>
              <w:t xml:space="preserve"> </w:t>
            </w:r>
            <w:r w:rsidRPr="00F70F94">
              <w:rPr>
                <w:spacing w:val="-1"/>
              </w:rPr>
              <w:t>руководители</w:t>
            </w:r>
            <w:r>
              <w:rPr>
                <w:spacing w:val="-1"/>
              </w:rPr>
              <w:t>, ШУС, педагог-</w:t>
            </w:r>
            <w:proofErr w:type="spellStart"/>
            <w:r>
              <w:rPr>
                <w:spacing w:val="-1"/>
              </w:rPr>
              <w:t>огранизатор</w:t>
            </w:r>
            <w:proofErr w:type="spellEnd"/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BA2D0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BA2D03">
              <w:rPr>
                <w:b/>
                <w:color w:val="000000"/>
                <w:lang w:eastAsia="ru-RU"/>
              </w:rPr>
              <w:t xml:space="preserve">Модуль 12 </w:t>
            </w:r>
            <w:r w:rsidRPr="00BA2D03">
              <w:rPr>
                <w:b/>
              </w:rPr>
              <w:t>«Я и природа»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A2D0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BA2D03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BA2D03" w:rsidRDefault="00ED5EC6" w:rsidP="00980070">
            <w:pPr>
              <w:rPr>
                <w:rFonts w:eastAsia="Calibri"/>
                <w:b/>
              </w:rPr>
            </w:pPr>
            <w:r w:rsidRPr="00BA2D03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BA2D03" w:rsidRDefault="00ED5EC6" w:rsidP="00980070">
            <w:pPr>
              <w:rPr>
                <w:rFonts w:eastAsia="Calibri"/>
                <w:b/>
              </w:rPr>
            </w:pPr>
            <w:r w:rsidRPr="00BA2D03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BA2D03" w:rsidRDefault="00ED5EC6" w:rsidP="00980070">
            <w:pPr>
              <w:rPr>
                <w:b/>
              </w:rPr>
            </w:pPr>
            <w:r w:rsidRPr="00BA2D03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BA2D03" w:rsidRDefault="00ED5EC6" w:rsidP="00980070">
            <w:pPr>
              <w:rPr>
                <w:rFonts w:eastAsia="Calibri"/>
                <w:b/>
              </w:rPr>
            </w:pPr>
            <w:r w:rsidRPr="00BA2D03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 xml:space="preserve">Озеленение кабинетов 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5A4A">
              <w:rPr>
                <w:rStyle w:val="afd"/>
                <w:b w:val="0"/>
                <w:sz w:val="22"/>
                <w:szCs w:val="22"/>
              </w:rPr>
              <w:t xml:space="preserve"> Сентябрь, март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6"/>
              <w:spacing w:line="259" w:lineRule="auto"/>
              <w:ind w:left="0"/>
              <w:contextualSpacing/>
            </w:pPr>
            <w:r w:rsidRPr="00B55A4A">
              <w:t>Внеклассное мероприятие «Путешествие по Земному шару»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bCs/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>Экологическая акция «Сохраним дерево»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 xml:space="preserve">Октябрь, апрель 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bCs/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>Фотоконкурс «Природа вокруг нас».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октябрь, январь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t>Традиционные промыслы жителей нашего края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6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>Классный час на тему: «Взаимоотношения человека и леса в прошлом, настоящем и будущем»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7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 xml:space="preserve">Классный час на тему: По страницам «Красной книги» 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8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>Выставка творческих работ, рисунков «Их надо беречь»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 xml:space="preserve">март 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9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>Акция «Кот и пес»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 xml:space="preserve">ШУС, классные руководители 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10</w:t>
            </w:r>
          </w:p>
        </w:tc>
        <w:tc>
          <w:tcPr>
            <w:tcW w:w="3500" w:type="dxa"/>
            <w:shd w:val="clear" w:color="auto" w:fill="auto"/>
          </w:tcPr>
          <w:p w:rsidR="00ED5EC6" w:rsidRPr="00B55A4A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B55A4A">
              <w:rPr>
                <w:sz w:val="22"/>
                <w:szCs w:val="22"/>
              </w:rPr>
              <w:t>Акция «Чистый школьный двор», «Каждой пичужке – кормушку!»</w:t>
            </w:r>
          </w:p>
        </w:tc>
        <w:tc>
          <w:tcPr>
            <w:tcW w:w="1083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Сентябр</w:t>
            </w:r>
            <w:proofErr w:type="gramStart"/>
            <w:r w:rsidRPr="00B55A4A">
              <w:rPr>
                <w:color w:val="000000"/>
                <w:lang w:eastAsia="ru-RU"/>
              </w:rPr>
              <w:t>ь-</w:t>
            </w:r>
            <w:proofErr w:type="gramEnd"/>
            <w:r w:rsidRPr="00B55A4A">
              <w:rPr>
                <w:color w:val="000000"/>
                <w:lang w:eastAsia="ru-RU"/>
              </w:rPr>
              <w:t xml:space="preserve"> май </w:t>
            </w:r>
          </w:p>
        </w:tc>
        <w:tc>
          <w:tcPr>
            <w:tcW w:w="2915" w:type="dxa"/>
            <w:shd w:val="clear" w:color="auto" w:fill="auto"/>
          </w:tcPr>
          <w:p w:rsidR="00ED5EC6" w:rsidRPr="00B55A4A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B55A4A">
              <w:rPr>
                <w:color w:val="000000"/>
                <w:lang w:eastAsia="ru-RU"/>
              </w:rPr>
              <w:t>ШУС, классные руководители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BA2D0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BA2D03">
              <w:rPr>
                <w:b/>
                <w:color w:val="000000"/>
                <w:lang w:eastAsia="ru-RU"/>
              </w:rPr>
              <w:t>Модуль 13 «Социальное партнерство»</w:t>
            </w:r>
            <w:r w:rsidRPr="00BA2D03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r w:rsidRPr="00203BB2">
              <w:t>Участие</w:t>
            </w:r>
            <w:r w:rsidRPr="00203BB2">
              <w:rPr>
                <w:spacing w:val="-6"/>
              </w:rPr>
              <w:t xml:space="preserve"> </w:t>
            </w:r>
            <w:r w:rsidRPr="00203BB2">
              <w:t>в</w:t>
            </w:r>
            <w:r w:rsidRPr="00203BB2">
              <w:rPr>
                <w:spacing w:val="-2"/>
              </w:rPr>
              <w:t xml:space="preserve"> </w:t>
            </w:r>
            <w:r w:rsidRPr="00203BB2">
              <w:t>акции</w:t>
            </w:r>
            <w:r w:rsidRPr="00203BB2">
              <w:rPr>
                <w:spacing w:val="-2"/>
              </w:rPr>
              <w:t xml:space="preserve"> </w:t>
            </w:r>
            <w:r w:rsidRPr="00203BB2">
              <w:t>«Спешите</w:t>
            </w:r>
            <w:r w:rsidRPr="00203BB2">
              <w:rPr>
                <w:spacing w:val="-5"/>
              </w:rPr>
              <w:t xml:space="preserve"> </w:t>
            </w:r>
            <w:r w:rsidRPr="00203BB2">
              <w:t>делать добро», «Белый цветок»</w:t>
            </w:r>
          </w:p>
        </w:tc>
        <w:tc>
          <w:tcPr>
            <w:tcW w:w="1083" w:type="dxa"/>
            <w:shd w:val="clear" w:color="auto" w:fill="auto"/>
          </w:tcPr>
          <w:p w:rsidR="00ED5EC6" w:rsidRPr="00926248" w:rsidRDefault="00ED5EC6" w:rsidP="00980070">
            <w:r w:rsidRPr="00926248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926248" w:rsidRDefault="00ED5EC6" w:rsidP="00980070">
            <w:r w:rsidRPr="00926248">
              <w:rPr>
                <w:spacing w:val="-1"/>
              </w:rPr>
              <w:t>сентябр</w:t>
            </w:r>
            <w:proofErr w:type="gramStart"/>
            <w:r w:rsidRPr="00926248">
              <w:rPr>
                <w:spacing w:val="-1"/>
              </w:rPr>
              <w:t>ь-</w:t>
            </w:r>
            <w:proofErr w:type="gramEnd"/>
            <w:r w:rsidRPr="00926248">
              <w:rPr>
                <w:spacing w:val="-52"/>
              </w:rPr>
              <w:t xml:space="preserve"> </w:t>
            </w:r>
            <w:r w:rsidRPr="00926248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926248" w:rsidRDefault="00ED5EC6" w:rsidP="00980070">
            <w:r w:rsidRPr="00926248">
              <w:t>Администрация,</w:t>
            </w:r>
          </w:p>
          <w:p w:rsidR="00ED5EC6" w:rsidRPr="00926248" w:rsidRDefault="00ED5EC6" w:rsidP="00980070"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42" w:lineRule="auto"/>
              <w:ind w:right="558"/>
            </w:pPr>
            <w:r w:rsidRPr="00926248">
              <w:t>Митинг у обелиска «Мы помним! Мы</w:t>
            </w:r>
            <w:r w:rsidRPr="00926248">
              <w:rPr>
                <w:spacing w:val="-52"/>
              </w:rPr>
              <w:t xml:space="preserve">                     </w:t>
            </w:r>
            <w:r w:rsidRPr="00926248">
              <w:t>гордимся!»</w:t>
            </w:r>
          </w:p>
        </w:tc>
        <w:tc>
          <w:tcPr>
            <w:tcW w:w="1083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</w:pPr>
            <w:r w:rsidRPr="00926248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50" w:lineRule="exact"/>
              <w:ind w:left="105"/>
            </w:pPr>
            <w:r w:rsidRPr="00926248">
              <w:t>май</w:t>
            </w:r>
          </w:p>
        </w:tc>
        <w:tc>
          <w:tcPr>
            <w:tcW w:w="2915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50" w:lineRule="exact"/>
              <w:ind w:left="106"/>
            </w:pPr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>Сотрудничество с детским садом</w:t>
            </w:r>
          </w:p>
        </w:tc>
        <w:tc>
          <w:tcPr>
            <w:tcW w:w="1083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2915" w:type="dxa"/>
            <w:shd w:val="clear" w:color="auto" w:fill="auto"/>
          </w:tcPr>
          <w:p w:rsidR="00ED5EC6" w:rsidRPr="00926248" w:rsidRDefault="00ED5EC6" w:rsidP="00980070">
            <w:r w:rsidRPr="00926248">
              <w:t>Администрация,</w:t>
            </w:r>
          </w:p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c>
          <w:tcPr>
            <w:tcW w:w="10032" w:type="dxa"/>
            <w:gridSpan w:val="6"/>
            <w:shd w:val="clear" w:color="auto" w:fill="auto"/>
          </w:tcPr>
          <w:p w:rsidR="00ED5EC6" w:rsidRPr="00BA2D0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BA2D03">
              <w:rPr>
                <w:b/>
                <w:color w:val="000000"/>
                <w:lang w:eastAsia="ru-RU"/>
              </w:rPr>
              <w:t>Модуль 14 «Профориентация»</w:t>
            </w:r>
            <w:r w:rsidRPr="00BA2D03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203BB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203BB2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500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083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1898" w:type="dxa"/>
            <w:shd w:val="clear" w:color="auto" w:fill="auto"/>
          </w:tcPr>
          <w:p w:rsidR="00ED5EC6" w:rsidRPr="00203BB2" w:rsidRDefault="00ED5EC6" w:rsidP="00980070">
            <w:pPr>
              <w:rPr>
                <w:b/>
              </w:rPr>
            </w:pPr>
            <w:r w:rsidRPr="00203BB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915" w:type="dxa"/>
            <w:shd w:val="clear" w:color="auto" w:fill="auto"/>
          </w:tcPr>
          <w:p w:rsidR="00ED5EC6" w:rsidRPr="00203BB2" w:rsidRDefault="00ED5EC6" w:rsidP="00980070">
            <w:pPr>
              <w:rPr>
                <w:rFonts w:eastAsia="Calibri"/>
                <w:b/>
              </w:rPr>
            </w:pPr>
            <w:r w:rsidRPr="00203BB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ED5EC6" w:rsidRPr="00AE234A" w:rsidRDefault="00ED5EC6" w:rsidP="00980070">
            <w:pPr>
              <w:rPr>
                <w:rFonts w:eastAsia="Calibri"/>
              </w:rPr>
            </w:pPr>
            <w:r w:rsidRPr="00AE234A">
              <w:rPr>
                <w:rFonts w:eastAsia="Calibri"/>
              </w:rPr>
              <w:t>Месячник</w:t>
            </w:r>
            <w:r w:rsidRPr="00AE234A">
              <w:rPr>
                <w:rFonts w:eastAsia="Calibri"/>
              </w:rPr>
              <w:tab/>
              <w:t xml:space="preserve">профориентаций </w:t>
            </w:r>
            <w:r w:rsidRPr="00AE234A">
              <w:rPr>
                <w:rFonts w:eastAsia="Calibri"/>
                <w:spacing w:val="-4"/>
              </w:rPr>
              <w:t>в</w:t>
            </w:r>
            <w:r w:rsidRPr="00AE234A">
              <w:rPr>
                <w:rFonts w:eastAsia="Calibri"/>
                <w:spacing w:val="-57"/>
              </w:rPr>
              <w:t xml:space="preserve"> </w:t>
            </w:r>
            <w:r w:rsidRPr="00AE234A">
              <w:rPr>
                <w:rFonts w:eastAsia="Calibri"/>
              </w:rPr>
              <w:t>школе: конкурс</w:t>
            </w:r>
            <w:r w:rsidRPr="00AE234A">
              <w:rPr>
                <w:rFonts w:eastAsia="Calibri"/>
                <w:spacing w:val="-4"/>
              </w:rPr>
              <w:t xml:space="preserve"> </w:t>
            </w:r>
            <w:r w:rsidRPr="00AE234A">
              <w:rPr>
                <w:rFonts w:eastAsia="Calibri"/>
              </w:rPr>
              <w:t>рисунков,</w:t>
            </w:r>
            <w:r w:rsidRPr="00AE234A">
              <w:rPr>
                <w:rFonts w:eastAsia="Calibri"/>
                <w:spacing w:val="-2"/>
              </w:rPr>
              <w:t xml:space="preserve"> </w:t>
            </w:r>
            <w:r w:rsidRPr="00AE234A">
              <w:rPr>
                <w:rFonts w:eastAsia="Calibri"/>
              </w:rPr>
              <w:t>проект «Профессии моих родителей»,</w:t>
            </w:r>
            <w:r w:rsidRPr="00AE234A">
              <w:rPr>
                <w:rFonts w:eastAsia="Calibri"/>
                <w:spacing w:val="1"/>
              </w:rPr>
              <w:t xml:space="preserve"> </w:t>
            </w:r>
            <w:r w:rsidRPr="00AE234A">
              <w:rPr>
                <w:rFonts w:eastAsia="Calibri"/>
              </w:rPr>
              <w:t>викторина</w:t>
            </w:r>
            <w:r w:rsidRPr="00AE234A">
              <w:rPr>
                <w:rFonts w:eastAsia="Calibri"/>
                <w:spacing w:val="-4"/>
              </w:rPr>
              <w:t xml:space="preserve"> </w:t>
            </w:r>
            <w:r w:rsidRPr="00AE234A">
              <w:rPr>
                <w:rFonts w:eastAsia="Calibri"/>
              </w:rPr>
              <w:t>«Все</w:t>
            </w:r>
            <w:r w:rsidRPr="00AE234A">
              <w:rPr>
                <w:rFonts w:eastAsia="Calibri"/>
                <w:spacing w:val="-5"/>
              </w:rPr>
              <w:t xml:space="preserve"> </w:t>
            </w:r>
            <w:r w:rsidRPr="00AE234A">
              <w:rPr>
                <w:rFonts w:eastAsia="Calibri"/>
              </w:rPr>
              <w:t>профессии</w:t>
            </w:r>
            <w:r w:rsidRPr="00AE234A">
              <w:rPr>
                <w:rFonts w:eastAsia="Calibri"/>
                <w:spacing w:val="-4"/>
              </w:rPr>
              <w:t xml:space="preserve"> </w:t>
            </w:r>
            <w:r w:rsidRPr="00AE234A">
              <w:rPr>
                <w:rFonts w:eastAsia="Calibri"/>
              </w:rPr>
              <w:t>важны, выбирай на вкус!», беседы</w:t>
            </w:r>
          </w:p>
        </w:tc>
        <w:tc>
          <w:tcPr>
            <w:tcW w:w="1083" w:type="dxa"/>
            <w:shd w:val="clear" w:color="auto" w:fill="auto"/>
          </w:tcPr>
          <w:p w:rsidR="00ED5EC6" w:rsidRPr="00AE234A" w:rsidRDefault="00ED5EC6" w:rsidP="00980070">
            <w:pPr>
              <w:rPr>
                <w:rFonts w:eastAsia="Calibri"/>
              </w:rPr>
            </w:pPr>
            <w:r w:rsidRPr="00AE234A">
              <w:rPr>
                <w:rFonts w:eastAsia="Calibri"/>
              </w:rPr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234A" w:rsidRDefault="00ED5EC6" w:rsidP="00980070">
            <w:pPr>
              <w:rPr>
                <w:rFonts w:eastAsia="Calibri"/>
              </w:rPr>
            </w:pPr>
            <w:r w:rsidRPr="00AE234A">
              <w:rPr>
                <w:rFonts w:eastAsia="Calibri"/>
              </w:rPr>
              <w:t>Январь</w:t>
            </w:r>
          </w:p>
        </w:tc>
        <w:tc>
          <w:tcPr>
            <w:tcW w:w="2915" w:type="dxa"/>
            <w:shd w:val="clear" w:color="auto" w:fill="auto"/>
          </w:tcPr>
          <w:p w:rsidR="00ED5EC6" w:rsidRPr="00AE234A" w:rsidRDefault="00ED5EC6" w:rsidP="00980070">
            <w:pPr>
              <w:rPr>
                <w:rFonts w:eastAsia="Calibri"/>
              </w:rPr>
            </w:pPr>
            <w:r w:rsidRPr="00AE234A">
              <w:rPr>
                <w:rFonts w:eastAsia="Calibri"/>
              </w:rPr>
              <w:t>Классные</w:t>
            </w:r>
            <w:r w:rsidRPr="00AE234A">
              <w:rPr>
                <w:rFonts w:eastAsia="Calibri"/>
                <w:spacing w:val="-6"/>
              </w:rPr>
              <w:t xml:space="preserve"> </w:t>
            </w:r>
            <w:r w:rsidRPr="00AE234A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ED5EC6" w:rsidRPr="00AE234A" w:rsidRDefault="00ED5EC6" w:rsidP="00980070">
            <w:r w:rsidRPr="00AE234A">
              <w:t>Беседа «Мои</w:t>
            </w:r>
            <w:r w:rsidRPr="00AE234A">
              <w:rPr>
                <w:spacing w:val="-2"/>
              </w:rPr>
              <w:t xml:space="preserve"> </w:t>
            </w:r>
            <w:r w:rsidRPr="00AE234A">
              <w:t>увлечения</w:t>
            </w:r>
            <w:r w:rsidRPr="00AE234A">
              <w:rPr>
                <w:spacing w:val="-3"/>
              </w:rPr>
              <w:t xml:space="preserve"> </w:t>
            </w:r>
            <w:r w:rsidRPr="00AE234A">
              <w:t>и</w:t>
            </w:r>
            <w:r w:rsidRPr="00AE234A">
              <w:rPr>
                <w:spacing w:val="-6"/>
              </w:rPr>
              <w:t xml:space="preserve"> </w:t>
            </w:r>
            <w:r w:rsidRPr="00AE234A">
              <w:t>интересы»</w:t>
            </w:r>
          </w:p>
        </w:tc>
        <w:tc>
          <w:tcPr>
            <w:tcW w:w="1083" w:type="dxa"/>
            <w:shd w:val="clear" w:color="auto" w:fill="auto"/>
          </w:tcPr>
          <w:p w:rsidR="00ED5EC6" w:rsidRPr="00AE234A" w:rsidRDefault="00ED5EC6" w:rsidP="00980070">
            <w:r w:rsidRPr="00AE234A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234A" w:rsidRDefault="00ED5EC6" w:rsidP="00980070">
            <w:r w:rsidRPr="00AE234A">
              <w:t>сентябрь</w:t>
            </w:r>
          </w:p>
        </w:tc>
        <w:tc>
          <w:tcPr>
            <w:tcW w:w="2915" w:type="dxa"/>
            <w:shd w:val="clear" w:color="auto" w:fill="auto"/>
          </w:tcPr>
          <w:p w:rsidR="00ED5EC6" w:rsidRPr="00AE234A" w:rsidRDefault="00ED5EC6" w:rsidP="00980070">
            <w:r w:rsidRPr="00AE234A">
              <w:t>Классные</w:t>
            </w:r>
            <w:r w:rsidRPr="00AE234A">
              <w:rPr>
                <w:spacing w:val="1"/>
              </w:rPr>
              <w:t xml:space="preserve"> </w:t>
            </w:r>
            <w:r w:rsidRPr="00AE234A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ED5EC6" w:rsidRPr="00AE234A" w:rsidRDefault="00ED5EC6" w:rsidP="00980070">
            <w:r w:rsidRPr="00AE234A">
              <w:t>Участие</w:t>
            </w:r>
            <w:r w:rsidRPr="00AE234A">
              <w:rPr>
                <w:spacing w:val="-8"/>
              </w:rPr>
              <w:t xml:space="preserve"> </w:t>
            </w:r>
            <w:r w:rsidRPr="00AE234A">
              <w:t>в</w:t>
            </w:r>
            <w:r w:rsidRPr="00AE234A">
              <w:rPr>
                <w:spacing w:val="-5"/>
              </w:rPr>
              <w:t xml:space="preserve"> </w:t>
            </w:r>
            <w:r w:rsidRPr="00AE234A">
              <w:t>Неделе</w:t>
            </w:r>
            <w:r w:rsidRPr="00AE234A">
              <w:rPr>
                <w:spacing w:val="-7"/>
              </w:rPr>
              <w:t xml:space="preserve"> </w:t>
            </w:r>
            <w:r w:rsidRPr="00AE234A">
              <w:t>труда</w:t>
            </w:r>
            <w:r w:rsidRPr="00AE234A">
              <w:rPr>
                <w:spacing w:val="1"/>
              </w:rPr>
              <w:t xml:space="preserve"> </w:t>
            </w:r>
            <w:r w:rsidRPr="00AE234A">
              <w:t>и</w:t>
            </w:r>
            <w:r w:rsidRPr="00AE234A">
              <w:rPr>
                <w:spacing w:val="-10"/>
              </w:rPr>
              <w:t xml:space="preserve"> </w:t>
            </w:r>
            <w:r w:rsidRPr="00AE234A">
              <w:t>профориентации</w:t>
            </w:r>
            <w:r w:rsidRPr="00AE234A">
              <w:rPr>
                <w:spacing w:val="-1"/>
              </w:rPr>
              <w:t xml:space="preserve"> </w:t>
            </w:r>
            <w:r w:rsidRPr="00AE234A">
              <w:t>«Семь</w:t>
            </w:r>
            <w:r w:rsidRPr="00AE234A">
              <w:rPr>
                <w:spacing w:val="-52"/>
              </w:rPr>
              <w:t xml:space="preserve"> </w:t>
            </w:r>
            <w:r w:rsidRPr="00AE234A">
              <w:t>шагов</w:t>
            </w:r>
            <w:r w:rsidRPr="00AE234A">
              <w:rPr>
                <w:spacing w:val="3"/>
              </w:rPr>
              <w:t xml:space="preserve"> </w:t>
            </w:r>
            <w:r w:rsidRPr="00AE234A">
              <w:t>в</w:t>
            </w:r>
            <w:r w:rsidRPr="00AE234A">
              <w:rPr>
                <w:spacing w:val="-6"/>
              </w:rPr>
              <w:t xml:space="preserve"> </w:t>
            </w:r>
            <w:r w:rsidRPr="00AE234A">
              <w:t>профессию»</w:t>
            </w:r>
          </w:p>
        </w:tc>
        <w:tc>
          <w:tcPr>
            <w:tcW w:w="1083" w:type="dxa"/>
            <w:shd w:val="clear" w:color="auto" w:fill="auto"/>
          </w:tcPr>
          <w:p w:rsidR="00ED5EC6" w:rsidRPr="00AE234A" w:rsidRDefault="00ED5EC6" w:rsidP="00980070">
            <w:r w:rsidRPr="00AE234A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234A" w:rsidRDefault="00ED5EC6" w:rsidP="00980070">
            <w:r w:rsidRPr="00AE234A">
              <w:t>ноябрь</w:t>
            </w:r>
          </w:p>
        </w:tc>
        <w:tc>
          <w:tcPr>
            <w:tcW w:w="2915" w:type="dxa"/>
            <w:shd w:val="clear" w:color="auto" w:fill="auto"/>
          </w:tcPr>
          <w:p w:rsidR="00ED5EC6" w:rsidRPr="00AE234A" w:rsidRDefault="00ED5EC6" w:rsidP="00980070">
            <w:r w:rsidRPr="00AE234A">
              <w:t>Классные</w:t>
            </w:r>
            <w:r w:rsidRPr="00AE234A">
              <w:rPr>
                <w:spacing w:val="1"/>
              </w:rPr>
              <w:t xml:space="preserve"> </w:t>
            </w:r>
            <w:r w:rsidRPr="00AE234A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ED5EC6" w:rsidRPr="00AE234A" w:rsidRDefault="00ED5EC6" w:rsidP="00980070">
            <w:r w:rsidRPr="00AE234A">
              <w:t>Видеоролики</w:t>
            </w:r>
            <w:r w:rsidRPr="00AE234A">
              <w:rPr>
                <w:spacing w:val="-3"/>
              </w:rPr>
              <w:t xml:space="preserve"> </w:t>
            </w:r>
            <w:r w:rsidRPr="00AE234A">
              <w:t>«Профессии</w:t>
            </w:r>
            <w:r w:rsidRPr="00AE234A">
              <w:rPr>
                <w:spacing w:val="-4"/>
              </w:rPr>
              <w:t xml:space="preserve"> </w:t>
            </w:r>
            <w:r w:rsidRPr="00AE234A">
              <w:t>наших</w:t>
            </w:r>
            <w:r w:rsidRPr="00AE234A">
              <w:rPr>
                <w:spacing w:val="-9"/>
              </w:rPr>
              <w:t xml:space="preserve"> </w:t>
            </w:r>
            <w:r w:rsidRPr="00AE234A">
              <w:t>родителей»</w:t>
            </w:r>
          </w:p>
        </w:tc>
        <w:tc>
          <w:tcPr>
            <w:tcW w:w="1083" w:type="dxa"/>
            <w:shd w:val="clear" w:color="auto" w:fill="auto"/>
          </w:tcPr>
          <w:p w:rsidR="00ED5EC6" w:rsidRPr="00AE234A" w:rsidRDefault="00ED5EC6" w:rsidP="00980070">
            <w:r w:rsidRPr="00AE234A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234A" w:rsidRDefault="00ED5EC6" w:rsidP="00980070">
            <w:r w:rsidRPr="00AE234A">
              <w:t>декабрь</w:t>
            </w:r>
          </w:p>
        </w:tc>
        <w:tc>
          <w:tcPr>
            <w:tcW w:w="2915" w:type="dxa"/>
            <w:shd w:val="clear" w:color="auto" w:fill="auto"/>
          </w:tcPr>
          <w:p w:rsidR="00ED5EC6" w:rsidRPr="00AE234A" w:rsidRDefault="00ED5EC6" w:rsidP="00980070">
            <w:r w:rsidRPr="00AE234A">
              <w:t>Классные</w:t>
            </w:r>
            <w:r w:rsidRPr="00AE234A">
              <w:rPr>
                <w:spacing w:val="1"/>
              </w:rPr>
              <w:t xml:space="preserve"> </w:t>
            </w:r>
            <w:r w:rsidRPr="00AE234A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8" w:type="dxa"/>
        </w:trPr>
        <w:tc>
          <w:tcPr>
            <w:tcW w:w="628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ED5EC6" w:rsidRPr="00AE234A" w:rsidRDefault="00ED5EC6" w:rsidP="00980070">
            <w:r w:rsidRPr="00AE234A">
              <w:t>Классный</w:t>
            </w:r>
            <w:r w:rsidRPr="00AE234A">
              <w:rPr>
                <w:spacing w:val="-3"/>
              </w:rPr>
              <w:t xml:space="preserve"> </w:t>
            </w:r>
            <w:r w:rsidRPr="00AE234A">
              <w:t>час</w:t>
            </w:r>
            <w:r w:rsidRPr="00AE234A">
              <w:rPr>
                <w:spacing w:val="-7"/>
              </w:rPr>
              <w:t xml:space="preserve"> </w:t>
            </w:r>
            <w:r w:rsidRPr="00AE234A">
              <w:t>«Человек</w:t>
            </w:r>
            <w:r w:rsidRPr="00AE234A">
              <w:rPr>
                <w:spacing w:val="-1"/>
              </w:rPr>
              <w:t xml:space="preserve"> </w:t>
            </w:r>
            <w:r w:rsidRPr="00AE234A">
              <w:t>в</w:t>
            </w:r>
            <w:r w:rsidRPr="00AE234A">
              <w:rPr>
                <w:spacing w:val="-3"/>
              </w:rPr>
              <w:t xml:space="preserve"> </w:t>
            </w:r>
            <w:r w:rsidRPr="00AE234A">
              <w:t>семье»</w:t>
            </w:r>
          </w:p>
        </w:tc>
        <w:tc>
          <w:tcPr>
            <w:tcW w:w="1083" w:type="dxa"/>
            <w:shd w:val="clear" w:color="auto" w:fill="auto"/>
          </w:tcPr>
          <w:p w:rsidR="00ED5EC6" w:rsidRPr="00AE234A" w:rsidRDefault="00ED5EC6" w:rsidP="00980070">
            <w:r w:rsidRPr="00AE234A">
              <w:t>1-4</w:t>
            </w:r>
          </w:p>
        </w:tc>
        <w:tc>
          <w:tcPr>
            <w:tcW w:w="1898" w:type="dxa"/>
            <w:shd w:val="clear" w:color="auto" w:fill="auto"/>
          </w:tcPr>
          <w:p w:rsidR="00ED5EC6" w:rsidRPr="00AE234A" w:rsidRDefault="00ED5EC6" w:rsidP="00980070">
            <w:r w:rsidRPr="00AE234A">
              <w:t>март</w:t>
            </w:r>
          </w:p>
        </w:tc>
        <w:tc>
          <w:tcPr>
            <w:tcW w:w="2915" w:type="dxa"/>
            <w:shd w:val="clear" w:color="auto" w:fill="auto"/>
          </w:tcPr>
          <w:p w:rsidR="00ED5EC6" w:rsidRPr="00AE234A" w:rsidRDefault="00ED5EC6" w:rsidP="00980070">
            <w:r w:rsidRPr="00AE234A">
              <w:t>Классные</w:t>
            </w:r>
            <w:r w:rsidRPr="00AE234A">
              <w:rPr>
                <w:spacing w:val="1"/>
              </w:rPr>
              <w:t xml:space="preserve"> </w:t>
            </w:r>
            <w:r w:rsidRPr="00AE234A">
              <w:rPr>
                <w:spacing w:val="-1"/>
              </w:rPr>
              <w:t>руководители</w:t>
            </w:r>
          </w:p>
        </w:tc>
      </w:tr>
    </w:tbl>
    <w:p w:rsidR="009402FB" w:rsidRDefault="009402FB" w:rsidP="009402FB">
      <w:pPr>
        <w:widowControl/>
        <w:autoSpaceDE/>
        <w:autoSpaceDN/>
        <w:spacing w:line="276" w:lineRule="auto"/>
        <w:ind w:firstLine="709"/>
        <w:rPr>
          <w:color w:val="000000"/>
          <w:sz w:val="24"/>
          <w:lang w:eastAsia="ru-RU"/>
        </w:rPr>
      </w:pPr>
    </w:p>
    <w:p w:rsidR="00ED5EC6" w:rsidRDefault="00ED5EC6" w:rsidP="00B95E1B">
      <w:pPr>
        <w:widowControl/>
        <w:shd w:val="clear" w:color="auto" w:fill="00B0F0"/>
        <w:autoSpaceDE/>
        <w:autoSpaceDN/>
        <w:spacing w:line="276" w:lineRule="auto"/>
        <w:ind w:firstLine="709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План воспитательной работы </w:t>
      </w:r>
      <w:r w:rsidR="00B95E1B">
        <w:rPr>
          <w:color w:val="000000"/>
          <w:sz w:val="24"/>
          <w:lang w:eastAsia="ru-RU"/>
        </w:rPr>
        <w:t>школы</w:t>
      </w:r>
      <w:r>
        <w:rPr>
          <w:color w:val="000000"/>
          <w:sz w:val="24"/>
          <w:lang w:eastAsia="ru-RU"/>
        </w:rPr>
        <w:t xml:space="preserve">  (5-9 классы)</w:t>
      </w: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2916"/>
        <w:gridCol w:w="1101"/>
        <w:gridCol w:w="2651"/>
        <w:gridCol w:w="2570"/>
        <w:gridCol w:w="7"/>
      </w:tblGrid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6B5D7C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6B5D7C">
              <w:rPr>
                <w:color w:val="000000"/>
                <w:lang w:eastAsia="ru-RU"/>
              </w:rPr>
              <w:t>Модуль 1 «Основные общешкольные дела»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6B5D7C" w:rsidRDefault="00ED5EC6" w:rsidP="00980070">
            <w:pPr>
              <w:ind w:left="284"/>
              <w:rPr>
                <w:rFonts w:eastAsia="Calibri"/>
              </w:rPr>
            </w:pPr>
            <w:r w:rsidRPr="006B5D7C">
              <w:rPr>
                <w:rFonts w:eastAsia="Calibri"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6B5D7C" w:rsidRDefault="00ED5EC6" w:rsidP="00980070">
            <w:pPr>
              <w:rPr>
                <w:rFonts w:eastAsia="Calibri"/>
              </w:rPr>
            </w:pPr>
            <w:r w:rsidRPr="006B5D7C">
              <w:rPr>
                <w:rFonts w:eastAsia="Calibri"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6B5D7C" w:rsidRDefault="00ED5EC6" w:rsidP="00980070">
            <w:pPr>
              <w:pStyle w:val="a8"/>
              <w:ind w:left="282"/>
            </w:pPr>
            <w:r w:rsidRPr="006B5D7C"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6B5D7C" w:rsidRDefault="00ED5EC6" w:rsidP="00980070">
            <w:pPr>
              <w:ind w:left="284"/>
              <w:rPr>
                <w:rFonts w:eastAsia="Calibri"/>
              </w:rPr>
            </w:pPr>
            <w:r w:rsidRPr="006B5D7C">
              <w:rPr>
                <w:rFonts w:eastAsia="Calibri"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торжественной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 xml:space="preserve">линейки и классных часов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«Вместе</w:t>
            </w:r>
            <w:r w:rsidRPr="00B55A4A">
              <w:rPr>
                <w:rFonts w:eastAsia="Calibri"/>
                <w:spacing w:val="-4"/>
              </w:rPr>
              <w:t xml:space="preserve"> </w:t>
            </w:r>
            <w:r w:rsidRPr="00B55A4A">
              <w:rPr>
                <w:rFonts w:eastAsia="Calibri"/>
              </w:rPr>
              <w:t>–</w:t>
            </w:r>
            <w:r w:rsidRPr="00B55A4A">
              <w:rPr>
                <w:rFonts w:eastAsia="Calibri"/>
                <w:spacing w:val="-3"/>
              </w:rPr>
              <w:t xml:space="preserve"> </w:t>
            </w:r>
            <w:r w:rsidRPr="00B55A4A">
              <w:rPr>
                <w:rFonts w:eastAsia="Calibri"/>
              </w:rPr>
              <w:t>к</w:t>
            </w:r>
            <w:r w:rsidRPr="00B55A4A">
              <w:rPr>
                <w:rFonts w:eastAsia="Calibri"/>
                <w:spacing w:val="-3"/>
              </w:rPr>
              <w:t xml:space="preserve"> </w:t>
            </w:r>
            <w:r w:rsidRPr="00B55A4A">
              <w:rPr>
                <w:rFonts w:eastAsia="Calibri"/>
              </w:rPr>
              <w:t>новым</w:t>
            </w:r>
            <w:r w:rsidRPr="00B55A4A">
              <w:rPr>
                <w:rFonts w:eastAsia="Calibri"/>
                <w:spacing w:val="-4"/>
              </w:rPr>
              <w:t xml:space="preserve"> </w:t>
            </w:r>
            <w:r w:rsidRPr="00B55A4A">
              <w:rPr>
                <w:rFonts w:eastAsia="Calibri"/>
              </w:rPr>
              <w:t>вершинам!»,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>
              <w:rPr>
                <w:rFonts w:eastAsia="Calibri"/>
                <w:spacing w:val="-57"/>
              </w:rPr>
              <w:t xml:space="preserve">   </w:t>
            </w:r>
            <w:r w:rsidRPr="00B55A4A">
              <w:rPr>
                <w:rFonts w:eastAsia="Calibri"/>
              </w:rPr>
              <w:t>посвящённых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 xml:space="preserve">«Дню </w:t>
            </w:r>
            <w:r w:rsidRPr="008C133D">
              <w:rPr>
                <w:rFonts w:eastAsia="Calibri"/>
              </w:rPr>
              <w:t>Знаний»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 сентября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Мероприятия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по профилактике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ДДТТ, пожарной безопасности,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экстремизма, терроризма, учебно-тренировочная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эвакуация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учащихся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из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здания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="00B95E1B">
              <w:rPr>
                <w:rFonts w:eastAsia="Calibri"/>
              </w:rPr>
              <w:t>школы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Первая декада сентября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классные руководители,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  <w:spacing w:val="-58"/>
              </w:rPr>
              <w:t xml:space="preserve">   </w:t>
            </w:r>
            <w:r w:rsidRPr="008C133D">
              <w:rPr>
                <w:rFonts w:eastAsia="Calibri"/>
              </w:rPr>
              <w:t>педаго</w:t>
            </w:r>
            <w:proofErr w:type="gramStart"/>
            <w:r w:rsidRPr="008C133D">
              <w:rPr>
                <w:rFonts w:eastAsia="Calibri"/>
              </w:rPr>
              <w:t>г-</w:t>
            </w:r>
            <w:proofErr w:type="gramEnd"/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организатор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ОБЖ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Акция «</w:t>
            </w:r>
            <w:proofErr w:type="gramStart"/>
            <w:r>
              <w:rPr>
                <w:rFonts w:eastAsia="Calibri"/>
              </w:rPr>
              <w:t>Внимание-дети</w:t>
            </w:r>
            <w:proofErr w:type="gramEnd"/>
            <w:r>
              <w:rPr>
                <w:rFonts w:eastAsia="Calibri"/>
              </w:rPr>
              <w:t>!»</w:t>
            </w:r>
          </w:p>
        </w:tc>
        <w:tc>
          <w:tcPr>
            <w:tcW w:w="110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26.08-08.09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классные руководители,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  <w:spacing w:val="-58"/>
              </w:rPr>
              <w:t xml:space="preserve">  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Проведение общешкольного часа,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посвящённого Дню солидарности в</w:t>
            </w:r>
            <w:r>
              <w:rPr>
                <w:rFonts w:eastAsia="Calibri"/>
              </w:rPr>
              <w:t xml:space="preserve"> </w:t>
            </w:r>
            <w:r w:rsidRPr="00B55A4A">
              <w:rPr>
                <w:rFonts w:eastAsia="Calibri"/>
                <w:spacing w:val="-58"/>
              </w:rPr>
              <w:t xml:space="preserve"> </w:t>
            </w:r>
            <w:r w:rsidRPr="00B55A4A">
              <w:rPr>
                <w:rFonts w:eastAsia="Calibri"/>
              </w:rPr>
              <w:t xml:space="preserve">борьбе с терроризмом «Эхо трагедии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Беслана»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3 сентября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урок безопасности </w:t>
            </w:r>
          </w:p>
        </w:tc>
        <w:tc>
          <w:tcPr>
            <w:tcW w:w="1101" w:type="dxa"/>
            <w:shd w:val="clear" w:color="auto" w:fill="auto"/>
          </w:tcPr>
          <w:p w:rsidR="00ED5EC6" w:rsidRPr="000F2972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0F2972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06.09-17.09</w:t>
            </w:r>
          </w:p>
        </w:tc>
        <w:tc>
          <w:tcPr>
            <w:tcW w:w="2570" w:type="dxa"/>
            <w:shd w:val="clear" w:color="auto" w:fill="auto"/>
          </w:tcPr>
          <w:p w:rsidR="00ED5EC6" w:rsidRPr="000F2972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ED5EC6" w:rsidRPr="009C4334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916" w:type="dxa"/>
            <w:shd w:val="clear" w:color="auto" w:fill="auto"/>
          </w:tcPr>
          <w:p w:rsidR="00ED5EC6" w:rsidRDefault="00ED5EC6" w:rsidP="00B95E1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Организационные классные ученические собрания «Правила внутреннего распорядка. Правила поведения в </w:t>
            </w:r>
            <w:r w:rsidR="00B95E1B">
              <w:rPr>
                <w:rFonts w:eastAsia="Calibri"/>
              </w:rPr>
              <w:t>школе</w:t>
            </w:r>
            <w:r>
              <w:rPr>
                <w:rFonts w:eastAsia="Calibri"/>
              </w:rPr>
              <w:t>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20.09-25.09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rFonts w:eastAsia="Calibri"/>
              </w:rPr>
              <w:t xml:space="preserve">Мероприятие к </w:t>
            </w:r>
            <w:r w:rsidRPr="00B55A4A">
              <w:rPr>
                <w:rFonts w:eastAsia="Calibri"/>
              </w:rPr>
              <w:lastRenderedPageBreak/>
              <w:t>международному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Дню</w:t>
            </w:r>
            <w:r w:rsidRPr="00B55A4A">
              <w:rPr>
                <w:rFonts w:eastAsia="Calibri"/>
                <w:spacing w:val="-6"/>
              </w:rPr>
              <w:t xml:space="preserve"> </w:t>
            </w:r>
            <w:r w:rsidRPr="00B55A4A">
              <w:rPr>
                <w:rFonts w:eastAsia="Calibri"/>
              </w:rPr>
              <w:t>распространения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>грамотности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lastRenderedPageBreak/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Первая декада сентября</w:t>
            </w:r>
          </w:p>
        </w:tc>
        <w:tc>
          <w:tcPr>
            <w:tcW w:w="257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Учителя</w:t>
            </w:r>
            <w:r w:rsidRPr="00B55A4A">
              <w:rPr>
                <w:rFonts w:eastAsia="Calibri"/>
                <w:spacing w:val="-7"/>
              </w:rPr>
              <w:t xml:space="preserve"> </w:t>
            </w:r>
            <w:r w:rsidRPr="00B55A4A">
              <w:rPr>
                <w:rFonts w:eastAsia="Calibri"/>
              </w:rPr>
              <w:t>русского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>языка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lastRenderedPageBreak/>
              <w:t xml:space="preserve">и </w:t>
            </w:r>
            <w:r w:rsidRPr="00B55A4A">
              <w:rPr>
                <w:rFonts w:eastAsia="Calibri"/>
                <w:spacing w:val="-57"/>
              </w:rPr>
              <w:t xml:space="preserve">                 </w:t>
            </w:r>
            <w:r w:rsidRPr="00B55A4A">
              <w:rPr>
                <w:rFonts w:eastAsia="Calibri"/>
              </w:rPr>
              <w:t>литературы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ярмарки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дополнительных</w:t>
            </w:r>
            <w:r w:rsidRPr="008C133D">
              <w:rPr>
                <w:rFonts w:eastAsia="Calibri"/>
                <w:spacing w:val="-10"/>
              </w:rPr>
              <w:t xml:space="preserve"> </w:t>
            </w:r>
            <w:r w:rsidRPr="008C133D">
              <w:rPr>
                <w:rFonts w:eastAsia="Calibri"/>
              </w:rPr>
              <w:t>образовательных</w:t>
            </w:r>
            <w:r w:rsidRPr="008C133D">
              <w:rPr>
                <w:rFonts w:eastAsia="Calibri"/>
                <w:spacing w:val="-57"/>
              </w:rPr>
              <w:t xml:space="preserve">             </w:t>
            </w:r>
            <w:r w:rsidRPr="008C133D">
              <w:rPr>
                <w:rFonts w:eastAsia="Calibri"/>
              </w:rPr>
              <w:t>услуг</w:t>
            </w:r>
            <w:r w:rsidRPr="008C133D">
              <w:rPr>
                <w:rFonts w:eastAsia="Calibri"/>
                <w:spacing w:val="3"/>
              </w:rPr>
              <w:t xml:space="preserve"> </w:t>
            </w:r>
            <w:r w:rsidRPr="008C133D">
              <w:rPr>
                <w:rFonts w:eastAsia="Calibri"/>
              </w:rPr>
              <w:t>«Открой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себе таланты»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Содействие в получении детьми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  <w:spacing w:val="-58"/>
              </w:rPr>
              <w:t xml:space="preserve">                       </w:t>
            </w:r>
            <w:r w:rsidRPr="008C133D">
              <w:rPr>
                <w:rFonts w:eastAsia="Calibri"/>
              </w:rPr>
              <w:t>дополнительного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образования.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8-9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Сентябрь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ВР, педагоги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  <w:r w:rsidRPr="008C133D">
              <w:rPr>
                <w:rFonts w:eastAsia="Calibri"/>
              </w:rPr>
              <w:t>, классные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лицейского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турнира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57"/>
              </w:rPr>
              <w:t xml:space="preserve">     </w:t>
            </w:r>
            <w:r w:rsidRPr="008C133D">
              <w:rPr>
                <w:rFonts w:eastAsia="Calibri"/>
              </w:rPr>
              <w:t>мини-футболу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Сентябрь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физкультуры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 спортивных состязаний</w:t>
            </w:r>
            <w:r w:rsidR="00B95E1B">
              <w:rPr>
                <w:rFonts w:eastAsia="Calibri"/>
              </w:rPr>
              <w:t xml:space="preserve"> </w:t>
            </w:r>
            <w:r w:rsidRPr="008C133D">
              <w:rPr>
                <w:rFonts w:eastAsia="Calibri"/>
                <w:spacing w:val="-58"/>
              </w:rPr>
              <w:t xml:space="preserve">               </w:t>
            </w:r>
            <w:r w:rsidRPr="008C133D">
              <w:rPr>
                <w:rFonts w:eastAsia="Calibri"/>
              </w:rPr>
              <w:t>по параллелям</w:t>
            </w:r>
            <w:r w:rsidRPr="008C133D">
              <w:rPr>
                <w:rFonts w:eastAsia="Calibri"/>
                <w:spacing w:val="-1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Сентябрь-октябрь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физкультуры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Подготовка к празднованию Дня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учителя</w:t>
            </w:r>
            <w:r w:rsidRPr="008C133D">
              <w:rPr>
                <w:rFonts w:eastAsia="Calibri"/>
                <w:spacing w:val="-2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концерт, посвященный Дню пожилого человека</w:t>
            </w:r>
          </w:p>
        </w:tc>
        <w:tc>
          <w:tcPr>
            <w:tcW w:w="110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концерт, посвященный Дню учителя</w:t>
            </w:r>
          </w:p>
        </w:tc>
        <w:tc>
          <w:tcPr>
            <w:tcW w:w="110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«Посвящение в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="00B95E1B">
              <w:rPr>
                <w:rFonts w:eastAsia="Calibri"/>
                <w:spacing w:val="-3"/>
              </w:rPr>
              <w:t>школьники</w:t>
            </w:r>
            <w:r w:rsidRPr="008C133D">
              <w:rPr>
                <w:rFonts w:eastAsia="Calibri"/>
              </w:rPr>
              <w:t>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Мероприятия месячника 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воспитания и профилактики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правонарушений. Единый день профилактики правонарушений и </w:t>
            </w:r>
            <w:r w:rsidRPr="008C133D">
              <w:rPr>
                <w:rFonts w:eastAsia="Calibri"/>
                <w:spacing w:val="1"/>
              </w:rPr>
              <w:t>деструктивного поведения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(правовые,</w:t>
            </w:r>
            <w:r w:rsidRPr="008C133D">
              <w:rPr>
                <w:rFonts w:eastAsia="Calibri"/>
                <w:spacing w:val="-6"/>
              </w:rPr>
              <w:t xml:space="preserve"> профилактические игры, беседы и т.п.</w:t>
            </w:r>
            <w:r w:rsidRPr="008C133D">
              <w:rPr>
                <w:rFonts w:eastAsia="Calibri"/>
              </w:rPr>
              <w:t>)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классные руководители,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социальный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педагог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День самоуправления </w:t>
            </w:r>
          </w:p>
        </w:tc>
        <w:tc>
          <w:tcPr>
            <w:tcW w:w="110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Педагог-организатор,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10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18.10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r w:rsidRPr="008C133D">
              <w:t>Мероприятие в рамках празднования    Международного дня школьных библиотек</w:t>
            </w:r>
          </w:p>
        </w:tc>
        <w:tc>
          <w:tcPr>
            <w:tcW w:w="1101" w:type="dxa"/>
            <w:shd w:val="clear" w:color="auto" w:fill="auto"/>
          </w:tcPr>
          <w:p w:rsidR="00ED5EC6" w:rsidRPr="00A71C31" w:rsidRDefault="00ED5EC6" w:rsidP="00980070">
            <w:r w:rsidRPr="00A71C31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r w:rsidRPr="00A71C31">
              <w:t xml:space="preserve">25 </w:t>
            </w:r>
            <w:r w:rsidRPr="008C133D">
              <w:t>октября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r w:rsidRPr="008C133D">
              <w:t>Заместитель директора по ВР, библиотекарь лицея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r w:rsidRPr="008C133D">
              <w:t>Проведение классных мероприятий, направленных на профилактику в ученической среде вредных привычек, пропаганду ЗОЖ</w:t>
            </w:r>
          </w:p>
        </w:tc>
        <w:tc>
          <w:tcPr>
            <w:tcW w:w="1101" w:type="dxa"/>
            <w:shd w:val="clear" w:color="auto" w:fill="auto"/>
          </w:tcPr>
          <w:p w:rsidR="00ED5EC6" w:rsidRPr="00E12229" w:rsidRDefault="00ED5EC6" w:rsidP="00980070">
            <w:r w:rsidRPr="00E12229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12229" w:rsidRDefault="00ED5EC6" w:rsidP="00980070">
            <w:r w:rsidRPr="008C133D">
              <w:t xml:space="preserve">Третья неделя октября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r w:rsidRPr="008C133D">
              <w:t>Классные руководители, социальный педагог,</w:t>
            </w:r>
          </w:p>
          <w:p w:rsidR="00ED5EC6" w:rsidRPr="008C133D" w:rsidRDefault="00ED5EC6" w:rsidP="00980070">
            <w:r w:rsidRPr="008C133D">
              <w:t>педагог-психолог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lastRenderedPageBreak/>
              <w:t>18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Всероссийский урок «Экология и </w:t>
            </w:r>
            <w:r w:rsidRPr="008C133D">
              <w:rPr>
                <w:spacing w:val="-58"/>
              </w:rPr>
              <w:t xml:space="preserve"> </w:t>
            </w:r>
            <w:r w:rsidRPr="008C133D">
              <w:t>энергосбережение»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15 октября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B95E1B">
            <w:r w:rsidRPr="008C133D">
              <w:t>Проведение спортивных состязаний</w:t>
            </w:r>
            <w:r w:rsidRPr="008C133D">
              <w:rPr>
                <w:spacing w:val="-58"/>
              </w:rPr>
              <w:t xml:space="preserve"> </w:t>
            </w:r>
            <w:r w:rsidRPr="008C133D">
              <w:t>по параллелям</w:t>
            </w:r>
            <w:r w:rsidRPr="008C133D">
              <w:rPr>
                <w:spacing w:val="-1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E12229" w:rsidRDefault="00ED5EC6" w:rsidP="00980070">
            <w:r w:rsidRPr="00E12229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r w:rsidRPr="008C133D">
              <w:t>Ноябрь-декабрь</w:t>
            </w:r>
          </w:p>
        </w:tc>
        <w:tc>
          <w:tcPr>
            <w:tcW w:w="2570" w:type="dxa"/>
            <w:shd w:val="clear" w:color="auto" w:fill="auto"/>
          </w:tcPr>
          <w:p w:rsidR="00ED5EC6" w:rsidRPr="00E12229" w:rsidRDefault="00ED5EC6" w:rsidP="00980070">
            <w:r w:rsidRPr="008C133D">
              <w:t>Учителя физкультуры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День Неизвестного Солдата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3 ноября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Тематические классные часы,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посвящённые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освобождению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Москвы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от польских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интервентов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Начало ноября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истории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День народного единства (классные часы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выставки рисунков, конкурс стихов, песен)</w:t>
            </w:r>
          </w:p>
        </w:tc>
        <w:tc>
          <w:tcPr>
            <w:tcW w:w="1101" w:type="dxa"/>
            <w:shd w:val="clear" w:color="auto" w:fill="auto"/>
          </w:tcPr>
          <w:p w:rsidR="00ED5EC6" w:rsidRPr="00A71C31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04.11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ЗДВР, педагог-организатор, 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Урок толерантности «Все мы разные. Но все мы вместе»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16.11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r w:rsidRPr="008C133D">
              <w:t>Проведение плановых правовых классных часов,</w:t>
            </w:r>
            <w:r>
              <w:t xml:space="preserve"> </w:t>
            </w:r>
            <w:r w:rsidRPr="008C133D">
              <w:t>посвященных Всероссийскому дню правовой помощи детям</w:t>
            </w:r>
          </w:p>
        </w:tc>
        <w:tc>
          <w:tcPr>
            <w:tcW w:w="1101" w:type="dxa"/>
            <w:shd w:val="clear" w:color="auto" w:fill="auto"/>
          </w:tcPr>
          <w:p w:rsidR="00ED5EC6" w:rsidRPr="00E12229" w:rsidRDefault="00ED5EC6" w:rsidP="00980070">
            <w:r w:rsidRPr="00E12229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Третья неделя ноября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r w:rsidRPr="00D6471E">
              <w:t>Классные</w:t>
            </w:r>
            <w:r w:rsidRPr="008C133D">
              <w:rPr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Подготовка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поздравлений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к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празднику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День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матери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Конец ноября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тематических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классных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часов</w:t>
            </w:r>
            <w:r w:rsidRPr="008C133D">
              <w:rPr>
                <w:rFonts w:eastAsia="Calibri"/>
                <w:spacing w:val="3"/>
              </w:rPr>
              <w:t xml:space="preserve"> </w:t>
            </w:r>
            <w:r w:rsidRPr="008C133D">
              <w:rPr>
                <w:rFonts w:eastAsia="Calibri"/>
              </w:rPr>
              <w:t>«Мы все равны», посвящённых декаде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инвалидов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Декабрь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Мероприятяи</w:t>
            </w:r>
            <w:proofErr w:type="spellEnd"/>
            <w:r>
              <w:rPr>
                <w:rFonts w:eastAsia="Calibri"/>
              </w:rPr>
              <w:t xml:space="preserve"> по борьбе со СПИДом (классные часы, </w:t>
            </w:r>
            <w:proofErr w:type="spellStart"/>
            <w:r>
              <w:rPr>
                <w:rFonts w:eastAsia="Calibri"/>
              </w:rPr>
              <w:t>профбеседы</w:t>
            </w:r>
            <w:proofErr w:type="spellEnd"/>
            <w:r>
              <w:rPr>
                <w:rFonts w:eastAsia="Calibri"/>
              </w:rPr>
              <w:t>, игры, видеоролики, акция «Красная ленточка»)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1.12</w:t>
            </w:r>
          </w:p>
        </w:tc>
        <w:tc>
          <w:tcPr>
            <w:tcW w:w="2570" w:type="dxa"/>
            <w:shd w:val="clear" w:color="auto" w:fill="auto"/>
          </w:tcPr>
          <w:p w:rsidR="00ED5EC6" w:rsidRPr="00F14205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ШУС, 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Неделя правовой культуры 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06.12-11.12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ШУС, 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2916" w:type="dxa"/>
            <w:shd w:val="clear" w:color="auto" w:fill="auto"/>
          </w:tcPr>
          <w:p w:rsidR="00ED5EC6" w:rsidRPr="00E43C99" w:rsidRDefault="00ED5EC6" w:rsidP="00980070">
            <w:pPr>
              <w:rPr>
                <w:rFonts w:eastAsia="Calibri"/>
              </w:rPr>
            </w:pPr>
            <w:r w:rsidRPr="00E43C99">
              <w:rPr>
                <w:rFonts w:eastAsia="Calibri"/>
              </w:rPr>
              <w:t>День</w:t>
            </w:r>
            <w:r w:rsidRPr="00E43C99">
              <w:rPr>
                <w:rFonts w:eastAsia="Calibri"/>
                <w:spacing w:val="-5"/>
              </w:rPr>
              <w:t xml:space="preserve"> </w:t>
            </w:r>
            <w:r w:rsidRPr="00E43C99">
              <w:rPr>
                <w:rFonts w:eastAsia="Calibri"/>
              </w:rPr>
              <w:t>Героев</w:t>
            </w:r>
            <w:r w:rsidRPr="00E43C99">
              <w:rPr>
                <w:rFonts w:eastAsia="Calibri"/>
                <w:spacing w:val="-5"/>
              </w:rPr>
              <w:t xml:space="preserve"> </w:t>
            </w:r>
            <w:r w:rsidRPr="00E43C99">
              <w:rPr>
                <w:rFonts w:eastAsia="Calibri"/>
              </w:rPr>
              <w:t>Отечества</w:t>
            </w:r>
            <w:r>
              <w:rPr>
                <w:rFonts w:eastAsia="Calibri"/>
              </w:rPr>
              <w:t xml:space="preserve"> (уроки воинской славы)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9 декабря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  <w:r w:rsidRPr="008C133D">
              <w:rPr>
                <w:rFonts w:eastAsia="Calibri"/>
              </w:rPr>
              <w:t>, учителя истории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Подготовка к новогодним праздникам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 xml:space="preserve">В течение месяца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55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фестиваля-конкурса</w:t>
            </w:r>
            <w:r w:rsidRPr="008C133D">
              <w:rPr>
                <w:rFonts w:eastAsia="Calibri"/>
                <w:spacing w:val="52"/>
              </w:rPr>
              <w:t xml:space="preserve"> </w:t>
            </w:r>
            <w:r w:rsidRPr="008C133D">
              <w:rPr>
                <w:rFonts w:eastAsia="Calibri"/>
              </w:rPr>
              <w:t>снежных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фигур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 xml:space="preserve">В течение месяца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руководители, 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фестиваля-конкурса новогодних поздравлений</w:t>
            </w:r>
            <w:r>
              <w:rPr>
                <w:rFonts w:eastAsia="Calibri"/>
                <w:spacing w:val="-58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Конец декабря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классные </w:t>
            </w:r>
            <w:r w:rsidRPr="008C133D">
              <w:rPr>
                <w:rFonts w:eastAsia="Calibri"/>
              </w:rPr>
              <w:lastRenderedPageBreak/>
              <w:t>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lastRenderedPageBreak/>
              <w:t>33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Новогодняя акция «Безопасные каникулы» (инструктажи)</w:t>
            </w:r>
          </w:p>
        </w:tc>
        <w:tc>
          <w:tcPr>
            <w:tcW w:w="1101" w:type="dxa"/>
            <w:shd w:val="clear" w:color="auto" w:fill="auto"/>
          </w:tcPr>
          <w:p w:rsidR="00ED5EC6" w:rsidRPr="00403971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20.12-25.12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и проведение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праздника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микрорайона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«Ёлка зажигает огни»,  благотворительная ярмарка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Последняя неделя декабря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Новогодние утренники </w:t>
            </w:r>
          </w:p>
        </w:tc>
        <w:tc>
          <w:tcPr>
            <w:tcW w:w="1101" w:type="dxa"/>
            <w:shd w:val="clear" w:color="auto" w:fill="auto"/>
          </w:tcPr>
          <w:p w:rsidR="00ED5EC6" w:rsidRPr="00403971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22.12-25.12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ЗДВР, педагог-организатор, ШУС, 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18"/>
              </w:rPr>
              <w:t xml:space="preserve"> </w:t>
            </w:r>
            <w:r w:rsidRPr="008C133D">
              <w:rPr>
                <w:rFonts w:eastAsia="Calibri"/>
              </w:rPr>
              <w:t>выставки-презентации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>
              <w:rPr>
                <w:rFonts w:eastAsia="Calibri"/>
                <w:spacing w:val="-57"/>
              </w:rPr>
              <w:t xml:space="preserve">   </w:t>
            </w:r>
            <w:r w:rsidRPr="008C133D">
              <w:rPr>
                <w:rFonts w:eastAsia="Calibri"/>
              </w:rPr>
              <w:t>классных мероприятий, проведённых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дни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зимних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каникул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Вторая неделя января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и проведение линейки,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посвящённой Дню воинской славы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России (27 января день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полного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освобождения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советскими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 xml:space="preserve">войсками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города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Ленинграда)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27</w:t>
            </w:r>
            <w:r w:rsidRPr="008C133D">
              <w:rPr>
                <w:rFonts w:eastAsia="Calibri"/>
                <w:spacing w:val="-1"/>
              </w:rPr>
              <w:t xml:space="preserve"> января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  </w:t>
            </w:r>
            <w:r w:rsidRPr="008C133D">
              <w:rPr>
                <w:rFonts w:eastAsia="Calibri"/>
              </w:rPr>
              <w:t>ВР, 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101" w:type="dxa"/>
            <w:shd w:val="clear" w:color="auto" w:fill="auto"/>
          </w:tcPr>
          <w:p w:rsidR="00ED5EC6" w:rsidRPr="00403971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1.02-05.02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учителя информатики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Литературный конкурс «Живая классика»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07.02-18.02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литературы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Дни науки и культуры 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08.02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ЗДВР, 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Мероприятия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>месячника</w:t>
            </w:r>
          </w:p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гражданского и патриотического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воспитания</w:t>
            </w:r>
            <w:r w:rsidRPr="00B55A4A">
              <w:rPr>
                <w:rFonts w:eastAsia="Calibri"/>
                <w:spacing w:val="-2"/>
              </w:rPr>
              <w:t xml:space="preserve"> </w:t>
            </w:r>
            <w:r w:rsidRPr="00B55A4A">
              <w:rPr>
                <w:rFonts w:eastAsia="Calibri"/>
              </w:rPr>
              <w:t>(по</w:t>
            </w:r>
            <w:r w:rsidRPr="00B55A4A">
              <w:rPr>
                <w:rFonts w:eastAsia="Calibri"/>
                <w:spacing w:val="-2"/>
              </w:rPr>
              <w:t xml:space="preserve"> </w:t>
            </w:r>
            <w:r w:rsidRPr="00B55A4A">
              <w:rPr>
                <w:rFonts w:eastAsia="Calibri"/>
              </w:rPr>
              <w:t>отдельному</w:t>
            </w:r>
            <w:r w:rsidRPr="00B55A4A">
              <w:rPr>
                <w:rFonts w:eastAsia="Calibri"/>
                <w:spacing w:val="-6"/>
              </w:rPr>
              <w:t xml:space="preserve"> </w:t>
            </w:r>
            <w:r w:rsidRPr="00B55A4A">
              <w:rPr>
                <w:rFonts w:eastAsia="Calibri"/>
              </w:rPr>
              <w:t>плану)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В течение февраля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    </w:t>
            </w:r>
            <w:r w:rsidRPr="008C133D">
              <w:rPr>
                <w:rFonts w:eastAsia="Calibri"/>
              </w:rPr>
              <w:t>ВР, педагог-организатор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руководитель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юнармейского отряда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урок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посвященный Дню защитников Отечества</w:t>
            </w:r>
          </w:p>
        </w:tc>
        <w:tc>
          <w:tcPr>
            <w:tcW w:w="1101" w:type="dxa"/>
            <w:shd w:val="clear" w:color="auto" w:fill="auto"/>
          </w:tcPr>
          <w:p w:rsidR="00ED5EC6" w:rsidRPr="00C258C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22.02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Совет отцов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конкурса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песни (битва</w:t>
            </w:r>
            <w:r>
              <w:rPr>
                <w:rFonts w:eastAsia="Calibri"/>
              </w:rPr>
              <w:t xml:space="preserve">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хоров)</w:t>
            </w:r>
            <w:r w:rsidRPr="008C133D">
              <w:rPr>
                <w:rFonts w:eastAsia="Calibri"/>
                <w:spacing w:val="2"/>
              </w:rPr>
              <w:t xml:space="preserve"> </w:t>
            </w:r>
            <w:r w:rsidRPr="008C133D">
              <w:rPr>
                <w:rFonts w:eastAsia="Calibri"/>
              </w:rPr>
              <w:t>«К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подвигу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героев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песней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прикоснись»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Последняя неделя февраля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ВР, педагог-организатор,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Подготовка и проведение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мероприятий, посвящённых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Международному женскому дню</w:t>
            </w:r>
            <w:r w:rsidRPr="00B55A4A">
              <w:rPr>
                <w:rFonts w:eastAsia="Calibri"/>
                <w:spacing w:val="1"/>
              </w:rPr>
              <w:t xml:space="preserve">. </w:t>
            </w:r>
            <w:r w:rsidRPr="008C133D">
              <w:rPr>
                <w:rFonts w:eastAsia="Calibri"/>
              </w:rPr>
              <w:t>Праздничная</w:t>
            </w:r>
            <w:r w:rsidRPr="008C133D">
              <w:rPr>
                <w:rFonts w:eastAsia="Calibri"/>
                <w:spacing w:val="49"/>
              </w:rPr>
              <w:t xml:space="preserve"> </w:t>
            </w:r>
            <w:r w:rsidRPr="008C133D">
              <w:rPr>
                <w:rFonts w:eastAsia="Calibri"/>
              </w:rPr>
              <w:t>концертная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программа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Начало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марта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2022</w:t>
            </w:r>
          </w:p>
        </w:tc>
        <w:tc>
          <w:tcPr>
            <w:tcW w:w="257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 xml:space="preserve">Заместитель директора по </w:t>
            </w:r>
            <w:r w:rsidRPr="00B55A4A">
              <w:rPr>
                <w:rFonts w:eastAsia="Calibri"/>
                <w:spacing w:val="-58"/>
              </w:rPr>
              <w:t xml:space="preserve">  </w:t>
            </w:r>
            <w:r w:rsidRPr="00B55A4A">
              <w:rPr>
                <w:rFonts w:eastAsia="Calibri"/>
              </w:rPr>
              <w:t>ВР,</w:t>
            </w:r>
            <w:r w:rsidRPr="00B55A4A">
              <w:rPr>
                <w:rFonts w:eastAsia="Calibri"/>
                <w:spacing w:val="-3"/>
              </w:rPr>
              <w:t xml:space="preserve"> </w:t>
            </w:r>
            <w:r w:rsidRPr="00B55A4A">
              <w:rPr>
                <w:rFonts w:eastAsia="Calibri"/>
              </w:rPr>
              <w:t>педагог-организатор,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Библиотечные уроки, посвященные Всероссийской неделе детской юношеской книге </w:t>
            </w:r>
          </w:p>
        </w:tc>
        <w:tc>
          <w:tcPr>
            <w:tcW w:w="1101" w:type="dxa"/>
            <w:shd w:val="clear" w:color="auto" w:fill="auto"/>
          </w:tcPr>
          <w:p w:rsidR="00ED5EC6" w:rsidRPr="00C258C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C258C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22.03-30.03</w:t>
            </w:r>
          </w:p>
        </w:tc>
        <w:tc>
          <w:tcPr>
            <w:tcW w:w="257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Библиотекарь, 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Акция «подари книге </w:t>
            </w:r>
            <w:r>
              <w:rPr>
                <w:rFonts w:eastAsia="Calibri"/>
              </w:rPr>
              <w:lastRenderedPageBreak/>
              <w:t>вторую жизнь»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C258C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22.03-30.03</w:t>
            </w:r>
          </w:p>
        </w:tc>
        <w:tc>
          <w:tcPr>
            <w:tcW w:w="257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Библиотекарь, классные </w:t>
            </w:r>
            <w:r>
              <w:rPr>
                <w:rFonts w:eastAsia="Calibri"/>
              </w:rPr>
              <w:lastRenderedPageBreak/>
              <w:t xml:space="preserve">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47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 xml:space="preserve">Организация и проведение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сбора</w:t>
            </w:r>
            <w:r w:rsidRPr="00B55A4A">
              <w:rPr>
                <w:rFonts w:eastAsia="Calibri"/>
                <w:spacing w:val="-2"/>
              </w:rPr>
              <w:t xml:space="preserve"> </w:t>
            </w:r>
            <w:r w:rsidRPr="00B55A4A">
              <w:rPr>
                <w:rFonts w:eastAsia="Calibri"/>
              </w:rPr>
              <w:t>макулатуры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2-ая половина апреля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             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Гагаринский урок «Космос и мы»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09.04-12.04</w:t>
            </w:r>
          </w:p>
        </w:tc>
        <w:tc>
          <w:tcPr>
            <w:tcW w:w="2570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  <w:proofErr w:type="gramEnd"/>
          </w:p>
        </w:tc>
        <w:tc>
          <w:tcPr>
            <w:tcW w:w="1101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6-9</w:t>
            </w:r>
          </w:p>
        </w:tc>
        <w:tc>
          <w:tcPr>
            <w:tcW w:w="2651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11.04-20.04</w:t>
            </w:r>
          </w:p>
        </w:tc>
        <w:tc>
          <w:tcPr>
            <w:tcW w:w="2570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Организация и проведение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 xml:space="preserve">месячника по санитарной очистке 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пришкольной территории и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закреплённых</w:t>
            </w:r>
            <w:r w:rsidRPr="00B55A4A">
              <w:rPr>
                <w:rFonts w:eastAsia="Calibri"/>
                <w:spacing w:val="-7"/>
              </w:rPr>
              <w:t xml:space="preserve"> </w:t>
            </w:r>
            <w:r w:rsidRPr="00B55A4A">
              <w:rPr>
                <w:rFonts w:eastAsia="Calibri"/>
              </w:rPr>
              <w:t>за</w:t>
            </w:r>
            <w:r w:rsidRPr="00B55A4A">
              <w:rPr>
                <w:rFonts w:eastAsia="Calibri"/>
                <w:spacing w:val="-4"/>
              </w:rPr>
              <w:t xml:space="preserve"> </w:t>
            </w:r>
            <w:r w:rsidR="00B95E1B">
              <w:rPr>
                <w:rFonts w:eastAsia="Calibri"/>
              </w:rPr>
              <w:t>школой</w:t>
            </w:r>
            <w:r w:rsidRPr="00B55A4A">
              <w:rPr>
                <w:rFonts w:eastAsia="Calibri"/>
                <w:spacing w:val="-1"/>
              </w:rPr>
              <w:t xml:space="preserve"> </w:t>
            </w:r>
            <w:r w:rsidRPr="00B55A4A">
              <w:rPr>
                <w:rFonts w:eastAsia="Calibri"/>
              </w:rPr>
              <w:t xml:space="preserve">«зелёных 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зон»</w:t>
            </w:r>
            <w:r w:rsidRPr="00B55A4A">
              <w:rPr>
                <w:rFonts w:eastAsia="Calibri"/>
                <w:spacing w:val="-8"/>
              </w:rPr>
              <w:t xml:space="preserve"> </w:t>
            </w:r>
            <w:r w:rsidRPr="00B55A4A">
              <w:rPr>
                <w:rFonts w:eastAsia="Calibri"/>
              </w:rPr>
              <w:t>района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Апрель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2916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 в рамках месячника экологии «Безопасность, экология, природа и мы»</w:t>
            </w:r>
          </w:p>
        </w:tc>
        <w:tc>
          <w:tcPr>
            <w:tcW w:w="1101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15.04-30.05</w:t>
            </w:r>
          </w:p>
        </w:tc>
        <w:tc>
          <w:tcPr>
            <w:tcW w:w="2570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часы о молодежных субкультурах «Мои такие разные друзья»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7-9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18.04-30.04</w:t>
            </w:r>
          </w:p>
        </w:tc>
        <w:tc>
          <w:tcPr>
            <w:tcW w:w="2570" w:type="dxa"/>
            <w:shd w:val="clear" w:color="auto" w:fill="auto"/>
          </w:tcPr>
          <w:p w:rsidR="00ED5EC6" w:rsidRPr="000748B0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спортивных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состязаний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="00B95E1B">
              <w:rPr>
                <w:rFonts w:eastAsia="Calibri"/>
                <w:spacing w:val="-57"/>
              </w:rPr>
              <w:t xml:space="preserve">     </w:t>
            </w:r>
            <w:r w:rsidRPr="008C133D">
              <w:rPr>
                <w:rFonts w:eastAsia="Calibri"/>
              </w:rPr>
              <w:t>по параллелям</w:t>
            </w:r>
            <w:r w:rsidRPr="008C133D">
              <w:rPr>
                <w:rFonts w:eastAsia="Calibri"/>
                <w:spacing w:val="-1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Апрель-май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педагог-организатор, классные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акции «Мы помним»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(Шефская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помощь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ветеранам Войны и труда)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 </w:t>
            </w:r>
            <w:r w:rsidRPr="008C133D">
              <w:rPr>
                <w:rFonts w:eastAsia="Calibri"/>
              </w:rPr>
              <w:t>9 мая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во Всероссийских акциях «Георгиевская ленточка», «Бессмертный полк»</w:t>
            </w:r>
          </w:p>
        </w:tc>
        <w:tc>
          <w:tcPr>
            <w:tcW w:w="1101" w:type="dxa"/>
            <w:shd w:val="clear" w:color="auto" w:fill="auto"/>
          </w:tcPr>
          <w:p w:rsidR="00ED5EC6" w:rsidRPr="000748B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0748B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Май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  <w:r>
              <w:rPr>
                <w:rFonts w:eastAsia="Calibri"/>
              </w:rPr>
              <w:t>, ШУС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56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Праздничный концерт ко Дню Победы 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7.09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57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общешкольного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 xml:space="preserve">часа,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посвящённого</w:t>
            </w:r>
            <w:r w:rsidRPr="008C133D">
              <w:rPr>
                <w:rFonts w:eastAsia="Calibri"/>
                <w:spacing w:val="57"/>
              </w:rPr>
              <w:t xml:space="preserve"> </w:t>
            </w:r>
            <w:r w:rsidRPr="008C133D">
              <w:rPr>
                <w:rFonts w:eastAsia="Calibri"/>
              </w:rPr>
              <w:t>Дню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Победы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4353F" w:rsidRDefault="00ED5EC6" w:rsidP="00980070">
            <w:r>
              <w:rPr>
                <w:rFonts w:eastAsia="Calibri"/>
              </w:rPr>
              <w:t>д</w:t>
            </w:r>
            <w:r w:rsidRPr="008C133D">
              <w:rPr>
                <w:rFonts w:eastAsia="Calibri"/>
              </w:rPr>
              <w:t>о 9 мая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58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Итоговые линейки </w:t>
            </w:r>
          </w:p>
        </w:tc>
        <w:tc>
          <w:tcPr>
            <w:tcW w:w="1101" w:type="dxa"/>
            <w:shd w:val="clear" w:color="auto" w:fill="auto"/>
          </w:tcPr>
          <w:p w:rsidR="00ED5EC6" w:rsidRPr="000748B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5-8</w:t>
            </w:r>
          </w:p>
        </w:tc>
        <w:tc>
          <w:tcPr>
            <w:tcW w:w="2651" w:type="dxa"/>
            <w:shd w:val="clear" w:color="auto" w:fill="auto"/>
          </w:tcPr>
          <w:p w:rsidR="00ED5EC6" w:rsidRPr="0098187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После 23 мая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«Открытие года»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8187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27.05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</w:t>
            </w:r>
            <w:r w:rsidRPr="008C133D">
              <w:rPr>
                <w:rFonts w:eastAsia="Calibri"/>
              </w:rPr>
              <w:lastRenderedPageBreak/>
              <w:t>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60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Тематические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часы,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Посвящённые </w:t>
            </w:r>
            <w:r w:rsidRPr="008C133D">
              <w:rPr>
                <w:rFonts w:eastAsia="Calibri"/>
                <w:spacing w:val="-1"/>
              </w:rPr>
              <w:t>Международному</w:t>
            </w:r>
            <w:r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дню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семьи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4353F" w:rsidRDefault="00ED5EC6" w:rsidP="00980070">
            <w:r>
              <w:rPr>
                <w:rFonts w:eastAsia="Calibri"/>
              </w:rPr>
              <w:t>д</w:t>
            </w:r>
            <w:r w:rsidRPr="008C133D">
              <w:rPr>
                <w:rFonts w:eastAsia="Calibri"/>
              </w:rPr>
              <w:t>о 9 мая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Торжественная линейка «Последний звонок»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25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мая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 ВР,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6B5D7C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6B5D7C">
              <w:rPr>
                <w:b/>
                <w:color w:val="000000"/>
                <w:lang w:eastAsia="ru-RU"/>
              </w:rPr>
              <w:t>Модуль 2 «Классное руководство»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6B5D7C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6B5D7C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6B5D7C" w:rsidRDefault="00ED5EC6" w:rsidP="00980070">
            <w:pPr>
              <w:ind w:left="284"/>
              <w:rPr>
                <w:rFonts w:eastAsia="Calibri"/>
                <w:b/>
              </w:rPr>
            </w:pPr>
            <w:r w:rsidRPr="006B5D7C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6B5D7C" w:rsidRDefault="00ED5EC6" w:rsidP="00980070">
            <w:pPr>
              <w:rPr>
                <w:rFonts w:eastAsia="Calibri"/>
                <w:b/>
              </w:rPr>
            </w:pPr>
            <w:r w:rsidRPr="006B5D7C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6B5D7C" w:rsidRDefault="00ED5EC6" w:rsidP="00980070">
            <w:pPr>
              <w:pStyle w:val="a8"/>
              <w:ind w:left="282"/>
              <w:rPr>
                <w:b/>
              </w:rPr>
            </w:pPr>
            <w:r w:rsidRPr="006B5D7C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6B5D7C" w:rsidRDefault="00ED5EC6" w:rsidP="00980070">
            <w:pPr>
              <w:ind w:left="284"/>
              <w:rPr>
                <w:rFonts w:eastAsia="Calibri"/>
                <w:b/>
              </w:rPr>
            </w:pPr>
            <w:r w:rsidRPr="006B5D7C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1.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Проведение классных часов по планам классных</w:t>
            </w:r>
            <w:r w:rsidRPr="00EB0E8F">
              <w:rPr>
                <w:spacing w:val="-52"/>
              </w:rPr>
              <w:t xml:space="preserve"> </w:t>
            </w:r>
            <w:r w:rsidRPr="00EB0E8F">
              <w:t>руководителей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rPr>
                <w:spacing w:val="-1"/>
              </w:rPr>
              <w:t>сентябр</w:t>
            </w:r>
            <w:proofErr w:type="gramStart"/>
            <w:r w:rsidRPr="00EB0E8F">
              <w:rPr>
                <w:spacing w:val="-1"/>
              </w:rPr>
              <w:t>ь-</w:t>
            </w:r>
            <w:proofErr w:type="gramEnd"/>
            <w:r w:rsidRPr="00EB0E8F">
              <w:rPr>
                <w:spacing w:val="-52"/>
              </w:rPr>
              <w:t xml:space="preserve"> </w:t>
            </w:r>
            <w:r w:rsidRPr="00EB0E8F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2.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Единый</w:t>
            </w:r>
            <w:r w:rsidRPr="00EB0E8F">
              <w:rPr>
                <w:spacing w:val="-4"/>
              </w:rPr>
              <w:t xml:space="preserve"> </w:t>
            </w:r>
            <w:r w:rsidRPr="00EB0E8F">
              <w:t>классный</w:t>
            </w:r>
            <w:r w:rsidRPr="00EB0E8F">
              <w:rPr>
                <w:spacing w:val="-2"/>
              </w:rPr>
              <w:t xml:space="preserve"> </w:t>
            </w:r>
            <w:r w:rsidRPr="00EB0E8F">
              <w:t>час,</w:t>
            </w:r>
            <w:r w:rsidRPr="00EB0E8F">
              <w:rPr>
                <w:spacing w:val="-4"/>
              </w:rPr>
              <w:t xml:space="preserve"> </w:t>
            </w:r>
            <w:r w:rsidRPr="00EB0E8F">
              <w:t>посвящённый</w:t>
            </w:r>
            <w:r w:rsidRPr="00EB0E8F">
              <w:rPr>
                <w:spacing w:val="-1"/>
              </w:rPr>
              <w:t xml:space="preserve"> </w:t>
            </w:r>
            <w:r w:rsidRPr="00EB0E8F">
              <w:t>празднику</w:t>
            </w:r>
            <w:r w:rsidRPr="00EB0E8F">
              <w:rPr>
                <w:spacing w:val="-6"/>
              </w:rPr>
              <w:t xml:space="preserve"> </w:t>
            </w:r>
            <w:r w:rsidRPr="00EB0E8F">
              <w:t>Дня</w:t>
            </w:r>
            <w:r w:rsidRPr="00EB0E8F">
              <w:rPr>
                <w:spacing w:val="-52"/>
              </w:rPr>
              <w:t xml:space="preserve"> </w:t>
            </w:r>
            <w:r w:rsidRPr="00EB0E8F">
              <w:t>знаний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01.09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3.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Всероссийский</w:t>
            </w:r>
            <w:r w:rsidRPr="00EB0E8F">
              <w:rPr>
                <w:spacing w:val="-4"/>
              </w:rPr>
              <w:t xml:space="preserve"> </w:t>
            </w:r>
            <w:r w:rsidRPr="00EB0E8F">
              <w:t>урок</w:t>
            </w:r>
            <w:r w:rsidRPr="00EB0E8F">
              <w:rPr>
                <w:spacing w:val="-7"/>
              </w:rPr>
              <w:t xml:space="preserve"> </w:t>
            </w:r>
            <w:r w:rsidRPr="00EB0E8F">
              <w:t>безопасности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06.09.-17.09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4.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Составление</w:t>
            </w:r>
            <w:r w:rsidRPr="00EB0E8F">
              <w:rPr>
                <w:spacing w:val="-7"/>
              </w:rPr>
              <w:t xml:space="preserve"> </w:t>
            </w:r>
            <w:r w:rsidRPr="00EB0E8F">
              <w:t>социального</w:t>
            </w:r>
            <w:r w:rsidRPr="00EB0E8F">
              <w:rPr>
                <w:spacing w:val="-9"/>
              </w:rPr>
              <w:t xml:space="preserve"> </w:t>
            </w:r>
            <w:r w:rsidRPr="00EB0E8F">
              <w:t>паспорта</w:t>
            </w:r>
            <w:r w:rsidRPr="00EB0E8F">
              <w:rPr>
                <w:spacing w:val="-3"/>
              </w:rPr>
              <w:t xml:space="preserve"> </w:t>
            </w:r>
            <w:r w:rsidRPr="00EB0E8F">
              <w:t>класса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5.</w:t>
            </w:r>
          </w:p>
        </w:tc>
        <w:tc>
          <w:tcPr>
            <w:tcW w:w="2916" w:type="dxa"/>
            <w:shd w:val="clear" w:color="auto" w:fill="auto"/>
          </w:tcPr>
          <w:p w:rsidR="00ED5EC6" w:rsidRPr="00210ED0" w:rsidRDefault="00ED5EC6" w:rsidP="00980070">
            <w:r w:rsidRPr="00210ED0">
              <w:t>Изучение</w:t>
            </w:r>
            <w:r w:rsidRPr="00210ED0">
              <w:rPr>
                <w:spacing w:val="-9"/>
              </w:rPr>
              <w:t xml:space="preserve"> </w:t>
            </w:r>
            <w:r w:rsidRPr="00210ED0">
              <w:t>широты</w:t>
            </w:r>
            <w:r w:rsidRPr="00210ED0">
              <w:rPr>
                <w:spacing w:val="-2"/>
              </w:rPr>
              <w:t xml:space="preserve"> </w:t>
            </w:r>
            <w:r w:rsidRPr="00210ED0">
              <w:t>интересов</w:t>
            </w:r>
            <w:r w:rsidRPr="00210ED0">
              <w:rPr>
                <w:spacing w:val="-2"/>
              </w:rPr>
              <w:t xml:space="preserve"> </w:t>
            </w:r>
            <w:r w:rsidRPr="00210ED0">
              <w:t>и</w:t>
            </w:r>
            <w:r w:rsidRPr="00210ED0">
              <w:rPr>
                <w:spacing w:val="-1"/>
              </w:rPr>
              <w:t xml:space="preserve"> </w:t>
            </w:r>
            <w:r w:rsidRPr="00210ED0">
              <w:t>занятости</w:t>
            </w:r>
            <w:r w:rsidRPr="00210ED0">
              <w:rPr>
                <w:spacing w:val="-1"/>
              </w:rPr>
              <w:t xml:space="preserve"> </w:t>
            </w:r>
            <w:r w:rsidRPr="00210ED0">
              <w:t>в</w:t>
            </w:r>
            <w:r w:rsidRPr="00210ED0">
              <w:rPr>
                <w:spacing w:val="-1"/>
              </w:rPr>
              <w:t xml:space="preserve"> </w:t>
            </w:r>
            <w:r w:rsidRPr="00210ED0">
              <w:t>свободное</w:t>
            </w:r>
            <w:r w:rsidRPr="00210ED0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 </w:t>
            </w:r>
            <w:r w:rsidRPr="00210ED0">
              <w:t>от</w:t>
            </w:r>
            <w:r w:rsidRPr="00210ED0">
              <w:rPr>
                <w:spacing w:val="1"/>
              </w:rPr>
              <w:t xml:space="preserve"> </w:t>
            </w:r>
            <w:r w:rsidRPr="00210ED0">
              <w:t>занятий время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6.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Организационные</w:t>
            </w:r>
            <w:r w:rsidRPr="00EB0E8F">
              <w:rPr>
                <w:spacing w:val="-8"/>
              </w:rPr>
              <w:t xml:space="preserve"> </w:t>
            </w:r>
            <w:r w:rsidRPr="00EB0E8F">
              <w:t>классные</w:t>
            </w:r>
            <w:r w:rsidRPr="00EB0E8F">
              <w:rPr>
                <w:spacing w:val="-5"/>
              </w:rPr>
              <w:t xml:space="preserve"> </w:t>
            </w:r>
            <w:r w:rsidRPr="00EB0E8F">
              <w:t>ученические</w:t>
            </w:r>
            <w:r w:rsidRPr="00EB0E8F">
              <w:rPr>
                <w:spacing w:val="-9"/>
              </w:rPr>
              <w:t xml:space="preserve"> </w:t>
            </w:r>
            <w:r w:rsidRPr="00EB0E8F">
              <w:t>собрания</w:t>
            </w:r>
          </w:p>
          <w:p w:rsidR="00ED5EC6" w:rsidRPr="00EB0E8F" w:rsidRDefault="00ED5EC6" w:rsidP="00980070">
            <w:r w:rsidRPr="00EB0E8F">
              <w:t>«Правила</w:t>
            </w:r>
            <w:r w:rsidRPr="00EB0E8F">
              <w:rPr>
                <w:spacing w:val="-3"/>
              </w:rPr>
              <w:t xml:space="preserve"> </w:t>
            </w:r>
            <w:r w:rsidRPr="00EB0E8F">
              <w:t>внутреннего</w:t>
            </w:r>
            <w:r w:rsidRPr="00EB0E8F">
              <w:rPr>
                <w:spacing w:val="-3"/>
              </w:rPr>
              <w:t xml:space="preserve"> </w:t>
            </w:r>
            <w:r w:rsidRPr="00EB0E8F">
              <w:t>распорядка»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20.09.-25.09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Мероприятия</w:t>
            </w:r>
            <w:r w:rsidRPr="00EB0E8F">
              <w:rPr>
                <w:spacing w:val="-2"/>
              </w:rPr>
              <w:t xml:space="preserve"> </w:t>
            </w:r>
            <w:r w:rsidRPr="00EB0E8F">
              <w:t>совместно</w:t>
            </w:r>
            <w:r w:rsidRPr="00EB0E8F">
              <w:rPr>
                <w:spacing w:val="-6"/>
              </w:rPr>
              <w:t xml:space="preserve"> </w:t>
            </w:r>
            <w:r w:rsidRPr="00EB0E8F">
              <w:t>с</w:t>
            </w:r>
            <w:r w:rsidRPr="00EB0E8F">
              <w:rPr>
                <w:spacing w:val="-3"/>
              </w:rPr>
              <w:t xml:space="preserve"> </w:t>
            </w:r>
            <w:r w:rsidRPr="00EB0E8F">
              <w:t>СПС</w:t>
            </w:r>
            <w:r w:rsidRPr="00EB0E8F">
              <w:rPr>
                <w:spacing w:val="1"/>
              </w:rPr>
              <w:t xml:space="preserve"> </w:t>
            </w:r>
            <w:r w:rsidRPr="00EB0E8F">
              <w:t>школы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proofErr w:type="spellStart"/>
            <w:r>
              <w:t>с</w:t>
            </w:r>
            <w:r w:rsidRPr="00EB0E8F">
              <w:t>ентяр</w:t>
            </w:r>
            <w:proofErr w:type="gramStart"/>
            <w:r w:rsidRPr="00EB0E8F">
              <w:t>ь</w:t>
            </w:r>
            <w:proofErr w:type="spellEnd"/>
            <w:r w:rsidRPr="00EB0E8F">
              <w:t>-</w:t>
            </w:r>
            <w:proofErr w:type="gramEnd"/>
            <w:r w:rsidRPr="00EB0E8F">
              <w:rPr>
                <w:spacing w:val="-52"/>
              </w:rPr>
              <w:t xml:space="preserve"> </w:t>
            </w:r>
            <w:r w:rsidRPr="00EB0E8F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социальный</w:t>
            </w:r>
            <w:r w:rsidRPr="00EB0E8F">
              <w:rPr>
                <w:spacing w:val="-53"/>
              </w:rPr>
              <w:t xml:space="preserve"> </w:t>
            </w:r>
            <w:r>
              <w:rPr>
                <w:spacing w:val="-53"/>
              </w:rPr>
              <w:t xml:space="preserve">                         </w:t>
            </w:r>
            <w:r w:rsidRPr="00EB0E8F">
              <w:t>педагог,</w:t>
            </w:r>
            <w:r w:rsidRPr="00EB0E8F">
              <w:rPr>
                <w:spacing w:val="1"/>
              </w:rPr>
              <w:t xml:space="preserve"> </w:t>
            </w:r>
            <w:r w:rsidRPr="00EB0E8F">
              <w:t>педагог</w:t>
            </w:r>
            <w:r>
              <w:rPr>
                <w:spacing w:val="2"/>
              </w:rPr>
              <w:t>-</w:t>
            </w:r>
            <w:r>
              <w:t>психолог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День</w:t>
            </w:r>
            <w:r w:rsidRPr="00EB0E8F">
              <w:rPr>
                <w:spacing w:val="-5"/>
              </w:rPr>
              <w:t xml:space="preserve"> </w:t>
            </w:r>
            <w:r w:rsidRPr="00EB0E8F">
              <w:t>народного</w:t>
            </w:r>
            <w:r w:rsidRPr="00EB0E8F">
              <w:rPr>
                <w:spacing w:val="-4"/>
              </w:rPr>
              <w:t xml:space="preserve"> </w:t>
            </w:r>
            <w:r w:rsidRPr="00EB0E8F">
              <w:t>единства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04.11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9</w:t>
            </w:r>
          </w:p>
        </w:tc>
        <w:tc>
          <w:tcPr>
            <w:tcW w:w="2916" w:type="dxa"/>
            <w:shd w:val="clear" w:color="auto" w:fill="auto"/>
          </w:tcPr>
          <w:p w:rsidR="00ED5EC6" w:rsidRPr="00210ED0" w:rsidRDefault="00ED5EC6" w:rsidP="00980070">
            <w:r w:rsidRPr="00210ED0">
              <w:t xml:space="preserve">Проведение инструктажей перед </w:t>
            </w:r>
            <w:r>
              <w:t>осенними каникулами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25.10-29.09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B0E8F" w:rsidRDefault="00ED5EC6" w:rsidP="00980070">
            <w:r w:rsidRPr="00EB0E8F">
              <w:t>10</w:t>
            </w:r>
          </w:p>
        </w:tc>
        <w:tc>
          <w:tcPr>
            <w:tcW w:w="2916" w:type="dxa"/>
            <w:shd w:val="clear" w:color="auto" w:fill="auto"/>
          </w:tcPr>
          <w:p w:rsidR="00ED5EC6" w:rsidRPr="00EB0E8F" w:rsidRDefault="00ED5EC6" w:rsidP="00980070">
            <w:r w:rsidRPr="00EB0E8F">
              <w:t>Проведение мероприятий на осенних каникулах</w:t>
            </w:r>
            <w:r w:rsidRPr="00EB0E8F">
              <w:rPr>
                <w:spacing w:val="1"/>
              </w:rPr>
              <w:t xml:space="preserve"> </w:t>
            </w:r>
            <w:r w:rsidRPr="00EB0E8F">
              <w:t>(организация</w:t>
            </w:r>
            <w:r w:rsidRPr="00EB0E8F">
              <w:rPr>
                <w:spacing w:val="-10"/>
              </w:rPr>
              <w:t xml:space="preserve"> </w:t>
            </w:r>
            <w:r w:rsidRPr="00EB0E8F">
              <w:t>поездок,</w:t>
            </w:r>
            <w:r w:rsidRPr="00EB0E8F">
              <w:rPr>
                <w:spacing w:val="2"/>
              </w:rPr>
              <w:t xml:space="preserve"> </w:t>
            </w:r>
            <w:r w:rsidRPr="00EB0E8F">
              <w:t>экскурсий,</w:t>
            </w:r>
            <w:r w:rsidRPr="00EB0E8F">
              <w:rPr>
                <w:spacing w:val="-3"/>
              </w:rPr>
              <w:t xml:space="preserve"> </w:t>
            </w:r>
            <w:r w:rsidRPr="00EB0E8F">
              <w:t>походов</w:t>
            </w:r>
            <w:r w:rsidRPr="00EB0E8F">
              <w:rPr>
                <w:spacing w:val="1"/>
              </w:rPr>
              <w:t xml:space="preserve"> </w:t>
            </w:r>
            <w:r w:rsidRPr="00EB0E8F">
              <w:t>и</w:t>
            </w:r>
            <w:r w:rsidRPr="00EB0E8F">
              <w:rPr>
                <w:spacing w:val="-4"/>
              </w:rPr>
              <w:t xml:space="preserve"> </w:t>
            </w:r>
            <w:r w:rsidRPr="00EB0E8F">
              <w:t>т.</w:t>
            </w:r>
            <w:r w:rsidRPr="00EB0E8F">
              <w:rPr>
                <w:spacing w:val="-4"/>
              </w:rPr>
              <w:t xml:space="preserve"> </w:t>
            </w:r>
            <w:r w:rsidRPr="00EB0E8F">
              <w:t>д.)</w:t>
            </w:r>
          </w:p>
        </w:tc>
        <w:tc>
          <w:tcPr>
            <w:tcW w:w="1101" w:type="dxa"/>
            <w:shd w:val="clear" w:color="auto" w:fill="auto"/>
          </w:tcPr>
          <w:p w:rsidR="00ED5EC6" w:rsidRPr="00EB0E8F" w:rsidRDefault="00ED5EC6" w:rsidP="00980070">
            <w:r w:rsidRPr="00EB0E8F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B0E8F" w:rsidRDefault="00ED5EC6" w:rsidP="00980070">
            <w:r w:rsidRPr="00EB0E8F">
              <w:t>30.10.-08.11</w:t>
            </w:r>
          </w:p>
        </w:tc>
        <w:tc>
          <w:tcPr>
            <w:tcW w:w="2570" w:type="dxa"/>
            <w:shd w:val="clear" w:color="auto" w:fill="auto"/>
          </w:tcPr>
          <w:p w:rsidR="00ED5EC6" w:rsidRPr="00EB0E8F" w:rsidRDefault="00ED5EC6" w:rsidP="00980070">
            <w:r w:rsidRPr="00EB0E8F">
              <w:t>Классные</w:t>
            </w:r>
            <w:r w:rsidRPr="00EB0E8F">
              <w:rPr>
                <w:spacing w:val="1"/>
              </w:rPr>
              <w:t xml:space="preserve"> </w:t>
            </w:r>
            <w:r w:rsidRPr="00EB0E8F">
              <w:rPr>
                <w:spacing w:val="-1"/>
              </w:rPr>
              <w:t>руководители</w:t>
            </w:r>
          </w:p>
          <w:p w:rsidR="00ED5EC6" w:rsidRPr="00EB0E8F" w:rsidRDefault="00ED5EC6" w:rsidP="00980070"/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11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-6"/>
              </w:rPr>
              <w:t xml:space="preserve"> </w:t>
            </w:r>
            <w:r w:rsidRPr="00BD6340">
              <w:t>мероприятия,</w:t>
            </w:r>
            <w:r w:rsidRPr="00BD6340">
              <w:rPr>
                <w:spacing w:val="-1"/>
              </w:rPr>
              <w:t xml:space="preserve"> </w:t>
            </w:r>
            <w:r w:rsidRPr="00BD6340">
              <w:t>посвящённые</w:t>
            </w:r>
            <w:r w:rsidRPr="00BD6340">
              <w:rPr>
                <w:spacing w:val="-9"/>
              </w:rPr>
              <w:t xml:space="preserve"> </w:t>
            </w:r>
            <w:r w:rsidRPr="00BD6340">
              <w:t>Дню</w:t>
            </w:r>
            <w:r w:rsidRPr="00BD6340">
              <w:rPr>
                <w:spacing w:val="-1"/>
              </w:rPr>
              <w:t xml:space="preserve"> </w:t>
            </w:r>
            <w:r w:rsidRPr="00BD6340">
              <w:t>матери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20.11-28.11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12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-7"/>
              </w:rPr>
              <w:t xml:space="preserve"> </w:t>
            </w:r>
            <w:r w:rsidRPr="00BD6340">
              <w:t>часы «Все</w:t>
            </w:r>
            <w:r w:rsidRPr="00BD6340">
              <w:rPr>
                <w:spacing w:val="-7"/>
              </w:rPr>
              <w:t xml:space="preserve"> </w:t>
            </w:r>
            <w:r w:rsidRPr="00BD6340">
              <w:t>ребята</w:t>
            </w:r>
            <w:r w:rsidRPr="00BD6340">
              <w:rPr>
                <w:spacing w:val="2"/>
              </w:rPr>
              <w:t xml:space="preserve"> </w:t>
            </w:r>
            <w:r w:rsidRPr="00BD6340">
              <w:t>знать</w:t>
            </w:r>
            <w:r w:rsidRPr="00BD6340">
              <w:rPr>
                <w:spacing w:val="-5"/>
              </w:rPr>
              <w:t xml:space="preserve"> </w:t>
            </w:r>
            <w:r w:rsidRPr="00BD6340">
              <w:t>должны</w:t>
            </w:r>
            <w:r w:rsidRPr="00BD6340">
              <w:rPr>
                <w:spacing w:val="-4"/>
              </w:rPr>
              <w:t xml:space="preserve"> </w:t>
            </w:r>
            <w:r w:rsidRPr="00BD6340">
              <w:t>основной</w:t>
            </w:r>
            <w:r w:rsidRPr="00BD6340">
              <w:rPr>
                <w:spacing w:val="-52"/>
              </w:rPr>
              <w:t xml:space="preserve"> </w:t>
            </w:r>
            <w:r w:rsidRPr="00BD6340">
              <w:t>закон</w:t>
            </w:r>
            <w:r w:rsidRPr="00BD6340">
              <w:rPr>
                <w:spacing w:val="-1"/>
              </w:rPr>
              <w:t xml:space="preserve"> </w:t>
            </w:r>
            <w:r w:rsidRPr="00BD6340">
              <w:t>страны»,</w:t>
            </w:r>
            <w:r w:rsidRPr="00BD6340">
              <w:rPr>
                <w:spacing w:val="-5"/>
              </w:rPr>
              <w:t xml:space="preserve"> </w:t>
            </w:r>
            <w:r w:rsidRPr="00BD6340">
              <w:t>посвящённые</w:t>
            </w:r>
            <w:r w:rsidRPr="00BD6340">
              <w:rPr>
                <w:spacing w:val="-7"/>
              </w:rPr>
              <w:t xml:space="preserve"> </w:t>
            </w:r>
            <w:r w:rsidRPr="00BD6340">
              <w:t>Дню</w:t>
            </w:r>
            <w:r w:rsidRPr="00BD6340">
              <w:rPr>
                <w:spacing w:val="-5"/>
              </w:rPr>
              <w:t xml:space="preserve"> </w:t>
            </w:r>
            <w:r w:rsidRPr="00BD6340">
              <w:t>Конституции</w:t>
            </w:r>
            <w:r w:rsidRPr="00BD6340">
              <w:rPr>
                <w:spacing w:val="-4"/>
              </w:rPr>
              <w:t xml:space="preserve"> </w:t>
            </w:r>
            <w:r w:rsidRPr="00BD6340">
              <w:t>РФ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10.12 -</w:t>
            </w:r>
            <w:r w:rsidRPr="00BD6340">
              <w:rPr>
                <w:spacing w:val="1"/>
              </w:rPr>
              <w:t xml:space="preserve"> </w:t>
            </w:r>
            <w:r w:rsidRPr="00BD6340">
              <w:t>14.12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13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proofErr w:type="gramStart"/>
            <w:r w:rsidRPr="00BD6340">
              <w:t>Мастерская</w:t>
            </w:r>
            <w:r w:rsidRPr="00BD6340">
              <w:rPr>
                <w:spacing w:val="-7"/>
              </w:rPr>
              <w:t xml:space="preserve"> </w:t>
            </w:r>
            <w:r w:rsidRPr="00BD6340">
              <w:t>Деда</w:t>
            </w:r>
            <w:r w:rsidRPr="00BD6340">
              <w:rPr>
                <w:spacing w:val="-2"/>
              </w:rPr>
              <w:t xml:space="preserve"> </w:t>
            </w:r>
            <w:r w:rsidRPr="00BD6340">
              <w:t>Мороза</w:t>
            </w:r>
            <w:r w:rsidRPr="00BD6340">
              <w:rPr>
                <w:spacing w:val="-4"/>
              </w:rPr>
              <w:t xml:space="preserve"> </w:t>
            </w:r>
            <w:r w:rsidRPr="00BD6340">
              <w:t>(подготовка</w:t>
            </w:r>
            <w:r w:rsidRPr="00BD6340">
              <w:rPr>
                <w:spacing w:val="-1"/>
              </w:rPr>
              <w:t xml:space="preserve"> </w:t>
            </w:r>
            <w:r w:rsidRPr="00BD6340">
              <w:t>к</w:t>
            </w:r>
            <w:r w:rsidRPr="00BD6340">
              <w:rPr>
                <w:spacing w:val="-4"/>
              </w:rPr>
              <w:t xml:space="preserve"> </w:t>
            </w:r>
            <w:r w:rsidRPr="00BD6340">
              <w:t>новому</w:t>
            </w:r>
            <w:r w:rsidRPr="00BD6340">
              <w:rPr>
                <w:spacing w:val="-9"/>
              </w:rPr>
              <w:t xml:space="preserve"> </w:t>
            </w:r>
            <w:r w:rsidRPr="00BD6340">
              <w:t>году:</w:t>
            </w:r>
            <w:proofErr w:type="gramEnd"/>
          </w:p>
          <w:p w:rsidR="00ED5EC6" w:rsidRPr="00BD6340" w:rsidRDefault="00ED5EC6" w:rsidP="00980070">
            <w:r w:rsidRPr="00BD6340">
              <w:t>украшение</w:t>
            </w:r>
            <w:r w:rsidRPr="00BD6340">
              <w:rPr>
                <w:spacing w:val="-9"/>
              </w:rPr>
              <w:t xml:space="preserve"> </w:t>
            </w:r>
            <w:r w:rsidRPr="00BD6340">
              <w:t>классов, выпуск</w:t>
            </w:r>
            <w:r w:rsidRPr="00BD6340">
              <w:rPr>
                <w:spacing w:val="-3"/>
              </w:rPr>
              <w:t xml:space="preserve"> </w:t>
            </w:r>
            <w:r w:rsidRPr="00BD6340">
              <w:t>праздничных</w:t>
            </w:r>
            <w:r w:rsidRPr="00BD6340">
              <w:rPr>
                <w:spacing w:val="-6"/>
              </w:rPr>
              <w:t xml:space="preserve"> </w:t>
            </w:r>
            <w:r w:rsidRPr="00BD6340">
              <w:t>газет,</w:t>
            </w:r>
            <w:r w:rsidRPr="00BD6340">
              <w:rPr>
                <w:spacing w:val="-52"/>
              </w:rPr>
              <w:t xml:space="preserve"> </w:t>
            </w:r>
            <w:r w:rsidRPr="00BD6340">
              <w:t>подготовка</w:t>
            </w:r>
            <w:r w:rsidRPr="00BD6340">
              <w:rPr>
                <w:spacing w:val="6"/>
              </w:rPr>
              <w:t xml:space="preserve"> </w:t>
            </w:r>
            <w:r w:rsidRPr="00BD6340">
              <w:t>поздравлений</w:t>
            </w:r>
            <w:r w:rsidRPr="00BD6340">
              <w:rPr>
                <w:spacing w:val="1"/>
              </w:rPr>
              <w:t xml:space="preserve"> </w:t>
            </w:r>
            <w:r w:rsidRPr="00BD6340">
              <w:t>и</w:t>
            </w:r>
            <w:r w:rsidRPr="00BD6340">
              <w:rPr>
                <w:spacing w:val="-2"/>
              </w:rPr>
              <w:t xml:space="preserve"> </w:t>
            </w:r>
            <w:r w:rsidRPr="00BD6340">
              <w:t>т.</w:t>
            </w:r>
            <w:r w:rsidRPr="00BD6340">
              <w:rPr>
                <w:spacing w:val="-1"/>
              </w:rPr>
              <w:t xml:space="preserve"> </w:t>
            </w:r>
            <w:r w:rsidRPr="00BD6340">
              <w:t>д.)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20.12-30.12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Педагог</w:t>
            </w:r>
            <w:r w:rsidRPr="00BD6340">
              <w:rPr>
                <w:spacing w:val="1"/>
              </w:rPr>
              <w:t xml:space="preserve"> </w:t>
            </w:r>
            <w:proofErr w:type="spellStart"/>
            <w:r w:rsidRPr="00BD6340">
              <w:t>доп</w:t>
            </w:r>
            <w:proofErr w:type="gramStart"/>
            <w:r w:rsidRPr="00BD6340">
              <w:t>.о</w:t>
            </w:r>
            <w:proofErr w:type="gramEnd"/>
            <w:r w:rsidRPr="00BD6340">
              <w:t>бразования</w:t>
            </w:r>
            <w:proofErr w:type="spellEnd"/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14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Проведение</w:t>
            </w:r>
            <w:r w:rsidRPr="00BD6340">
              <w:rPr>
                <w:spacing w:val="-9"/>
              </w:rPr>
              <w:t xml:space="preserve"> </w:t>
            </w:r>
            <w:r w:rsidRPr="00BD6340">
              <w:t>профилактических</w:t>
            </w:r>
            <w:r w:rsidRPr="00BD6340">
              <w:rPr>
                <w:spacing w:val="-2"/>
              </w:rPr>
              <w:t xml:space="preserve"> </w:t>
            </w:r>
            <w:r w:rsidRPr="00BD6340">
              <w:t>бесед</w:t>
            </w:r>
            <w:r w:rsidRPr="00BD6340">
              <w:rPr>
                <w:spacing w:val="-4"/>
              </w:rPr>
              <w:t xml:space="preserve"> </w:t>
            </w:r>
            <w:r w:rsidRPr="00BD6340">
              <w:t>и</w:t>
            </w:r>
            <w:r w:rsidRPr="00BD6340">
              <w:rPr>
                <w:spacing w:val="-52"/>
              </w:rPr>
              <w:t xml:space="preserve"> </w:t>
            </w:r>
            <w:r w:rsidRPr="00BD6340">
              <w:lastRenderedPageBreak/>
              <w:t>инструктажей</w:t>
            </w:r>
            <w:r w:rsidRPr="00BD6340">
              <w:rPr>
                <w:spacing w:val="4"/>
              </w:rPr>
              <w:t xml:space="preserve"> </w:t>
            </w:r>
            <w:r w:rsidRPr="00BD6340">
              <w:t>перед</w:t>
            </w:r>
            <w:r w:rsidRPr="00BD6340">
              <w:rPr>
                <w:spacing w:val="-5"/>
              </w:rPr>
              <w:t xml:space="preserve"> </w:t>
            </w:r>
            <w:r w:rsidRPr="00BD6340">
              <w:t>каникулами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lastRenderedPageBreak/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24.12-28.12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lastRenderedPageBreak/>
              <w:t>15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Акция</w:t>
            </w:r>
            <w:r w:rsidRPr="00BD6340">
              <w:rPr>
                <w:spacing w:val="-2"/>
              </w:rPr>
              <w:t xml:space="preserve"> </w:t>
            </w:r>
            <w:r w:rsidRPr="00BD6340">
              <w:t>«Учись</w:t>
            </w:r>
            <w:r w:rsidRPr="00BD6340">
              <w:rPr>
                <w:spacing w:val="-1"/>
              </w:rPr>
              <w:t xml:space="preserve"> </w:t>
            </w:r>
            <w:r w:rsidRPr="00BD6340">
              <w:t>быть</w:t>
            </w:r>
            <w:r w:rsidRPr="00BD6340">
              <w:rPr>
                <w:spacing w:val="-6"/>
              </w:rPr>
              <w:t xml:space="preserve"> </w:t>
            </w:r>
            <w:r w:rsidRPr="00BD6340">
              <w:t>пешеходом»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17.01-28.01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16</w:t>
            </w:r>
          </w:p>
        </w:tc>
        <w:tc>
          <w:tcPr>
            <w:tcW w:w="2916" w:type="dxa"/>
            <w:shd w:val="clear" w:color="auto" w:fill="auto"/>
          </w:tcPr>
          <w:p w:rsidR="00ED5EC6" w:rsidRPr="005620EB" w:rsidRDefault="00ED5EC6" w:rsidP="00980070">
            <w:r w:rsidRPr="005620EB">
              <w:t>Участие</w:t>
            </w:r>
            <w:r w:rsidRPr="005620EB">
              <w:rPr>
                <w:spacing w:val="-10"/>
              </w:rPr>
              <w:t xml:space="preserve"> </w:t>
            </w:r>
            <w:r w:rsidRPr="005620EB">
              <w:t>в</w:t>
            </w:r>
            <w:r w:rsidRPr="005620EB">
              <w:rPr>
                <w:spacing w:val="-3"/>
              </w:rPr>
              <w:t xml:space="preserve"> </w:t>
            </w:r>
            <w:r w:rsidRPr="005620EB">
              <w:t>месячнике</w:t>
            </w:r>
            <w:r w:rsidRPr="005620EB">
              <w:rPr>
                <w:spacing w:val="-9"/>
              </w:rPr>
              <w:t xml:space="preserve"> </w:t>
            </w:r>
            <w:r w:rsidRPr="005620EB">
              <w:t>военно-патриотической</w:t>
            </w:r>
            <w:r w:rsidRPr="005620EB">
              <w:rPr>
                <w:spacing w:val="-1"/>
              </w:rPr>
              <w:t xml:space="preserve"> </w:t>
            </w:r>
            <w:r w:rsidRPr="005620EB">
              <w:t>работы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01.02-28.02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17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Акция</w:t>
            </w:r>
            <w:r w:rsidRPr="00BD6340">
              <w:rPr>
                <w:spacing w:val="-4"/>
              </w:rPr>
              <w:t xml:space="preserve"> </w:t>
            </w:r>
            <w:r w:rsidRPr="00BD6340">
              <w:t>«Безопасный</w:t>
            </w:r>
            <w:r w:rsidRPr="00BD6340">
              <w:rPr>
                <w:spacing w:val="-4"/>
              </w:rPr>
              <w:t xml:space="preserve"> </w:t>
            </w:r>
            <w:r w:rsidRPr="00BD6340">
              <w:t>Интернет»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01.03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18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-11"/>
              </w:rPr>
              <w:t xml:space="preserve"> </w:t>
            </w:r>
            <w:r w:rsidRPr="00BD6340">
              <w:t>мероприятия,</w:t>
            </w:r>
            <w:r w:rsidRPr="00BD6340">
              <w:rPr>
                <w:spacing w:val="-3"/>
              </w:rPr>
              <w:t xml:space="preserve"> </w:t>
            </w:r>
            <w:r w:rsidRPr="00BD6340">
              <w:t>посвящённые</w:t>
            </w:r>
            <w:r w:rsidRPr="00BD6340">
              <w:rPr>
                <w:spacing w:val="-6"/>
              </w:rPr>
              <w:t xml:space="preserve"> </w:t>
            </w:r>
            <w:r w:rsidRPr="00BD6340">
              <w:t>празднику</w:t>
            </w:r>
            <w:r w:rsidRPr="00BD6340">
              <w:rPr>
                <w:spacing w:val="-10"/>
              </w:rPr>
              <w:t xml:space="preserve"> </w:t>
            </w:r>
            <w:r w:rsidRPr="00BD6340">
              <w:t>«8</w:t>
            </w:r>
            <w:r w:rsidRPr="00BD6340">
              <w:rPr>
                <w:spacing w:val="-52"/>
              </w:rPr>
              <w:t xml:space="preserve"> </w:t>
            </w:r>
            <w:r w:rsidRPr="00BD6340">
              <w:t>марта»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01.03-7.03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19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Всероссийский</w:t>
            </w:r>
            <w:r w:rsidRPr="00BD6340">
              <w:rPr>
                <w:spacing w:val="-3"/>
              </w:rPr>
              <w:t xml:space="preserve"> </w:t>
            </w:r>
            <w:r w:rsidRPr="00BD6340">
              <w:t>конкурс</w:t>
            </w:r>
            <w:r w:rsidRPr="00BD6340">
              <w:rPr>
                <w:spacing w:val="-5"/>
              </w:rPr>
              <w:t xml:space="preserve"> </w:t>
            </w:r>
            <w:r w:rsidRPr="00BD6340">
              <w:t>«Экологическая</w:t>
            </w:r>
            <w:r w:rsidRPr="00BD6340">
              <w:rPr>
                <w:spacing w:val="-5"/>
              </w:rPr>
              <w:t xml:space="preserve"> </w:t>
            </w:r>
            <w:r w:rsidRPr="00BD6340">
              <w:t>культура»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январь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>
              <w:t>Руководитель экологического кружка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20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Уроки</w:t>
            </w:r>
            <w:r w:rsidRPr="00BD6340">
              <w:rPr>
                <w:spacing w:val="-3"/>
              </w:rPr>
              <w:t xml:space="preserve"> </w:t>
            </w:r>
            <w:r w:rsidRPr="00BD6340">
              <w:t>здоровья,</w:t>
            </w:r>
            <w:r w:rsidRPr="00BD6340">
              <w:rPr>
                <w:spacing w:val="-2"/>
              </w:rPr>
              <w:t xml:space="preserve"> </w:t>
            </w:r>
            <w:r w:rsidRPr="00BD6340">
              <w:t>посвящённые Всемирному</w:t>
            </w:r>
            <w:r w:rsidRPr="00BD6340">
              <w:rPr>
                <w:spacing w:val="-8"/>
              </w:rPr>
              <w:t xml:space="preserve"> </w:t>
            </w:r>
            <w:r w:rsidRPr="00BD6340">
              <w:t>Дню</w:t>
            </w:r>
            <w:r w:rsidRPr="00BD6340">
              <w:rPr>
                <w:spacing w:val="-52"/>
              </w:rPr>
              <w:t xml:space="preserve"> </w:t>
            </w:r>
            <w:r w:rsidRPr="00BD6340">
              <w:t>здоровья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07.04.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21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Гагаринский</w:t>
            </w:r>
            <w:r w:rsidRPr="00BD6340">
              <w:rPr>
                <w:spacing w:val="-8"/>
              </w:rPr>
              <w:t xml:space="preserve"> </w:t>
            </w:r>
            <w:r w:rsidRPr="00BD6340">
              <w:t>урок</w:t>
            </w:r>
            <w:r w:rsidRPr="00BD6340">
              <w:rPr>
                <w:spacing w:val="2"/>
              </w:rPr>
              <w:t xml:space="preserve"> </w:t>
            </w:r>
            <w:r w:rsidRPr="00BD6340">
              <w:t>«Космос</w:t>
            </w:r>
            <w:r w:rsidRPr="00BD6340">
              <w:rPr>
                <w:spacing w:val="-3"/>
              </w:rPr>
              <w:t xml:space="preserve"> </w:t>
            </w:r>
            <w:r w:rsidRPr="00BD6340">
              <w:t>и</w:t>
            </w:r>
            <w:r w:rsidRPr="00BD6340">
              <w:rPr>
                <w:spacing w:val="2"/>
              </w:rPr>
              <w:t xml:space="preserve"> </w:t>
            </w:r>
            <w:r w:rsidRPr="00BD6340">
              <w:t>мы»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12.04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BD6340" w:rsidRDefault="00ED5EC6" w:rsidP="00980070">
            <w:r w:rsidRPr="00BD6340">
              <w:t>22</w:t>
            </w:r>
          </w:p>
        </w:tc>
        <w:tc>
          <w:tcPr>
            <w:tcW w:w="2916" w:type="dxa"/>
            <w:shd w:val="clear" w:color="auto" w:fill="auto"/>
          </w:tcPr>
          <w:p w:rsidR="00ED5EC6" w:rsidRPr="00BD6340" w:rsidRDefault="00ED5EC6" w:rsidP="00980070">
            <w:r w:rsidRPr="00BD6340">
              <w:t>День</w:t>
            </w:r>
            <w:r w:rsidRPr="00BD6340">
              <w:rPr>
                <w:spacing w:val="-1"/>
              </w:rPr>
              <w:t xml:space="preserve"> </w:t>
            </w:r>
            <w:r w:rsidRPr="00BD6340">
              <w:t>земли.</w:t>
            </w:r>
            <w:r w:rsidRPr="00BD6340">
              <w:rPr>
                <w:spacing w:val="2"/>
              </w:rPr>
              <w:t xml:space="preserve"> </w:t>
            </w:r>
            <w:r w:rsidRPr="00BD6340">
              <w:t>Акция</w:t>
            </w:r>
            <w:r w:rsidRPr="00BD6340">
              <w:rPr>
                <w:spacing w:val="-1"/>
              </w:rPr>
              <w:t xml:space="preserve"> </w:t>
            </w:r>
            <w:r w:rsidRPr="00BD6340">
              <w:t>«Чистый,</w:t>
            </w:r>
            <w:r w:rsidRPr="00BD6340">
              <w:rPr>
                <w:spacing w:val="-3"/>
              </w:rPr>
              <w:t xml:space="preserve"> </w:t>
            </w:r>
            <w:r w:rsidRPr="00BD6340">
              <w:t>зелёный</w:t>
            </w:r>
            <w:r>
              <w:t xml:space="preserve"> </w:t>
            </w:r>
            <w:r w:rsidRPr="00BD6340">
              <w:t>двор»</w:t>
            </w:r>
          </w:p>
        </w:tc>
        <w:tc>
          <w:tcPr>
            <w:tcW w:w="1101" w:type="dxa"/>
            <w:shd w:val="clear" w:color="auto" w:fill="auto"/>
          </w:tcPr>
          <w:p w:rsidR="00ED5EC6" w:rsidRPr="00BD6340" w:rsidRDefault="00ED5EC6" w:rsidP="00980070">
            <w:r w:rsidRPr="00BD634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BD6340" w:rsidRDefault="00ED5EC6" w:rsidP="00980070">
            <w:r w:rsidRPr="00BD6340">
              <w:t>22.04.</w:t>
            </w:r>
          </w:p>
        </w:tc>
        <w:tc>
          <w:tcPr>
            <w:tcW w:w="2570" w:type="dxa"/>
            <w:shd w:val="clear" w:color="auto" w:fill="auto"/>
          </w:tcPr>
          <w:p w:rsidR="00ED5EC6" w:rsidRPr="00BD6340" w:rsidRDefault="00ED5EC6" w:rsidP="00980070">
            <w:r w:rsidRPr="00BD6340">
              <w:t>Классные</w:t>
            </w:r>
            <w:r w:rsidRPr="00BD6340">
              <w:rPr>
                <w:spacing w:val="1"/>
              </w:rPr>
              <w:t xml:space="preserve"> </w:t>
            </w:r>
            <w:r w:rsidRPr="00BD6340">
              <w:rPr>
                <w:spacing w:val="-1"/>
              </w:rPr>
              <w:t>руководители</w:t>
            </w:r>
          </w:p>
          <w:p w:rsidR="00ED5EC6" w:rsidRPr="00BD6340" w:rsidRDefault="00ED5EC6" w:rsidP="00980070"/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620EB" w:rsidRDefault="00ED5EC6" w:rsidP="00980070">
            <w:r w:rsidRPr="005620EB">
              <w:t>23</w:t>
            </w:r>
          </w:p>
        </w:tc>
        <w:tc>
          <w:tcPr>
            <w:tcW w:w="2916" w:type="dxa"/>
            <w:shd w:val="clear" w:color="auto" w:fill="auto"/>
          </w:tcPr>
          <w:p w:rsidR="00ED5EC6" w:rsidRPr="005620EB" w:rsidRDefault="00ED5EC6" w:rsidP="00980070">
            <w:r w:rsidRPr="005620EB">
              <w:t>Уроки</w:t>
            </w:r>
            <w:r w:rsidRPr="005620EB">
              <w:rPr>
                <w:spacing w:val="-4"/>
              </w:rPr>
              <w:t xml:space="preserve"> </w:t>
            </w:r>
            <w:r w:rsidRPr="005620EB">
              <w:t>безопасности</w:t>
            </w:r>
            <w:r w:rsidRPr="005620EB">
              <w:rPr>
                <w:spacing w:val="1"/>
              </w:rPr>
              <w:t xml:space="preserve"> </w:t>
            </w:r>
            <w:r w:rsidRPr="005620EB">
              <w:t>«Это</w:t>
            </w:r>
            <w:r w:rsidRPr="005620EB">
              <w:rPr>
                <w:spacing w:val="-7"/>
              </w:rPr>
              <w:t xml:space="preserve"> </w:t>
            </w:r>
            <w:r w:rsidRPr="005620EB">
              <w:t>должен</w:t>
            </w:r>
            <w:r w:rsidRPr="005620EB">
              <w:rPr>
                <w:spacing w:val="1"/>
              </w:rPr>
              <w:t xml:space="preserve"> </w:t>
            </w:r>
            <w:r w:rsidRPr="005620EB">
              <w:t>знать</w:t>
            </w:r>
            <w:r w:rsidRPr="005620EB">
              <w:rPr>
                <w:spacing w:val="-10"/>
              </w:rPr>
              <w:t xml:space="preserve"> </w:t>
            </w:r>
            <w:r w:rsidRPr="005620EB">
              <w:t>каждый!»</w:t>
            </w:r>
          </w:p>
        </w:tc>
        <w:tc>
          <w:tcPr>
            <w:tcW w:w="1101" w:type="dxa"/>
            <w:shd w:val="clear" w:color="auto" w:fill="auto"/>
          </w:tcPr>
          <w:p w:rsidR="00ED5EC6" w:rsidRPr="005620EB" w:rsidRDefault="00ED5EC6" w:rsidP="00980070">
            <w:r w:rsidRPr="005620E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620EB" w:rsidRDefault="00ED5EC6" w:rsidP="00980070">
            <w:r w:rsidRPr="005620EB">
              <w:t>26.04</w:t>
            </w:r>
          </w:p>
        </w:tc>
        <w:tc>
          <w:tcPr>
            <w:tcW w:w="2570" w:type="dxa"/>
            <w:shd w:val="clear" w:color="auto" w:fill="auto"/>
          </w:tcPr>
          <w:p w:rsidR="00ED5EC6" w:rsidRPr="005620EB" w:rsidRDefault="00ED5EC6" w:rsidP="00980070">
            <w:r w:rsidRPr="005620EB">
              <w:t>Классные</w:t>
            </w:r>
            <w:r w:rsidRPr="005620EB">
              <w:rPr>
                <w:spacing w:val="1"/>
              </w:rPr>
              <w:t xml:space="preserve"> </w:t>
            </w:r>
            <w:r w:rsidRPr="005620E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620EB" w:rsidRDefault="00ED5EC6" w:rsidP="00980070">
            <w:r w:rsidRPr="005620EB">
              <w:t>24</w:t>
            </w:r>
          </w:p>
        </w:tc>
        <w:tc>
          <w:tcPr>
            <w:tcW w:w="2916" w:type="dxa"/>
            <w:shd w:val="clear" w:color="auto" w:fill="auto"/>
          </w:tcPr>
          <w:p w:rsidR="00ED5EC6" w:rsidRPr="005620EB" w:rsidRDefault="00ED5EC6" w:rsidP="00980070">
            <w:r w:rsidRPr="005620EB">
              <w:t>Проведение классных часов в рамках Дня защиты</w:t>
            </w:r>
            <w:r w:rsidRPr="005620EB">
              <w:rPr>
                <w:spacing w:val="-52"/>
              </w:rPr>
              <w:t xml:space="preserve"> </w:t>
            </w:r>
            <w:r w:rsidRPr="005620EB">
              <w:t>детей.</w:t>
            </w:r>
          </w:p>
        </w:tc>
        <w:tc>
          <w:tcPr>
            <w:tcW w:w="1101" w:type="dxa"/>
            <w:shd w:val="clear" w:color="auto" w:fill="auto"/>
          </w:tcPr>
          <w:p w:rsidR="00ED5EC6" w:rsidRPr="005620EB" w:rsidRDefault="00ED5EC6" w:rsidP="00980070">
            <w:r w:rsidRPr="005620E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620EB" w:rsidRDefault="00ED5EC6" w:rsidP="00980070">
            <w:r w:rsidRPr="005620EB">
              <w:t>28.04</w:t>
            </w:r>
          </w:p>
        </w:tc>
        <w:tc>
          <w:tcPr>
            <w:tcW w:w="2570" w:type="dxa"/>
            <w:shd w:val="clear" w:color="auto" w:fill="auto"/>
          </w:tcPr>
          <w:p w:rsidR="00ED5EC6" w:rsidRPr="005620EB" w:rsidRDefault="00ED5EC6" w:rsidP="00980070">
            <w:r w:rsidRPr="005620EB">
              <w:t>Классные</w:t>
            </w:r>
            <w:r w:rsidRPr="005620EB">
              <w:rPr>
                <w:spacing w:val="1"/>
              </w:rPr>
              <w:t xml:space="preserve"> </w:t>
            </w:r>
            <w:r w:rsidRPr="005620E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620EB" w:rsidRDefault="00ED5EC6" w:rsidP="00980070">
            <w:r w:rsidRPr="005620EB">
              <w:t>25</w:t>
            </w:r>
          </w:p>
        </w:tc>
        <w:tc>
          <w:tcPr>
            <w:tcW w:w="2916" w:type="dxa"/>
            <w:shd w:val="clear" w:color="auto" w:fill="auto"/>
          </w:tcPr>
          <w:p w:rsidR="00ED5EC6" w:rsidRPr="005620EB" w:rsidRDefault="00ED5EC6" w:rsidP="00980070">
            <w:r w:rsidRPr="005620EB">
              <w:t>Участие</w:t>
            </w:r>
            <w:r w:rsidRPr="005620EB">
              <w:rPr>
                <w:spacing w:val="-9"/>
              </w:rPr>
              <w:t xml:space="preserve"> </w:t>
            </w:r>
            <w:r w:rsidRPr="005620EB">
              <w:t>в</w:t>
            </w:r>
            <w:r w:rsidRPr="005620EB">
              <w:rPr>
                <w:spacing w:val="-5"/>
              </w:rPr>
              <w:t xml:space="preserve"> </w:t>
            </w:r>
            <w:r w:rsidRPr="005620EB">
              <w:t>праздничных</w:t>
            </w:r>
            <w:r w:rsidRPr="005620EB">
              <w:rPr>
                <w:spacing w:val="-2"/>
              </w:rPr>
              <w:t xml:space="preserve"> </w:t>
            </w:r>
            <w:r w:rsidRPr="005620EB">
              <w:t>мероприятиях,</w:t>
            </w:r>
            <w:r w:rsidRPr="005620EB">
              <w:rPr>
                <w:spacing w:val="-4"/>
              </w:rPr>
              <w:t xml:space="preserve"> </w:t>
            </w:r>
            <w:r w:rsidRPr="005620EB">
              <w:t>посвящённых</w:t>
            </w:r>
            <w:r w:rsidRPr="005620EB">
              <w:rPr>
                <w:spacing w:val="-52"/>
              </w:rPr>
              <w:t xml:space="preserve"> </w:t>
            </w:r>
            <w:r w:rsidRPr="005620EB">
              <w:t>Дню Победы</w:t>
            </w:r>
          </w:p>
        </w:tc>
        <w:tc>
          <w:tcPr>
            <w:tcW w:w="1101" w:type="dxa"/>
            <w:shd w:val="clear" w:color="auto" w:fill="auto"/>
          </w:tcPr>
          <w:p w:rsidR="00ED5EC6" w:rsidRPr="005620EB" w:rsidRDefault="00ED5EC6" w:rsidP="00980070">
            <w:r w:rsidRPr="005620E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620EB" w:rsidRDefault="00ED5EC6" w:rsidP="00980070">
            <w:r w:rsidRPr="005620EB">
              <w:t>30.04-06.05</w:t>
            </w:r>
          </w:p>
        </w:tc>
        <w:tc>
          <w:tcPr>
            <w:tcW w:w="2570" w:type="dxa"/>
            <w:shd w:val="clear" w:color="auto" w:fill="auto"/>
          </w:tcPr>
          <w:p w:rsidR="00ED5EC6" w:rsidRPr="005620EB" w:rsidRDefault="00ED5EC6" w:rsidP="00980070">
            <w:r w:rsidRPr="005620EB">
              <w:t>Классные</w:t>
            </w:r>
            <w:r w:rsidRPr="005620EB">
              <w:rPr>
                <w:spacing w:val="1"/>
              </w:rPr>
              <w:t xml:space="preserve"> </w:t>
            </w:r>
            <w:r w:rsidRPr="005620E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620EB" w:rsidRDefault="00ED5EC6" w:rsidP="00980070">
            <w:r w:rsidRPr="005620EB">
              <w:t>26</w:t>
            </w:r>
          </w:p>
        </w:tc>
        <w:tc>
          <w:tcPr>
            <w:tcW w:w="2916" w:type="dxa"/>
            <w:shd w:val="clear" w:color="auto" w:fill="auto"/>
          </w:tcPr>
          <w:p w:rsidR="00ED5EC6" w:rsidRPr="005620EB" w:rsidRDefault="00ED5EC6" w:rsidP="00980070">
            <w:r w:rsidRPr="005620EB">
              <w:t>Проведение</w:t>
            </w:r>
            <w:r w:rsidRPr="005620EB">
              <w:rPr>
                <w:spacing w:val="-10"/>
              </w:rPr>
              <w:t xml:space="preserve"> </w:t>
            </w:r>
            <w:r w:rsidRPr="005620EB">
              <w:t>инструктажей</w:t>
            </w:r>
            <w:r w:rsidRPr="005620EB">
              <w:rPr>
                <w:spacing w:val="-2"/>
              </w:rPr>
              <w:t xml:space="preserve"> </w:t>
            </w:r>
            <w:r w:rsidRPr="005620EB">
              <w:t>перед</w:t>
            </w:r>
            <w:r w:rsidRPr="005620EB">
              <w:rPr>
                <w:spacing w:val="-5"/>
              </w:rPr>
              <w:t xml:space="preserve"> </w:t>
            </w:r>
            <w:r w:rsidRPr="005620EB">
              <w:t>летними</w:t>
            </w:r>
            <w:r w:rsidRPr="005620EB">
              <w:rPr>
                <w:spacing w:val="-52"/>
              </w:rPr>
              <w:t xml:space="preserve"> </w:t>
            </w:r>
            <w:r w:rsidRPr="005620EB">
              <w:t>каникулами</w:t>
            </w:r>
            <w:r w:rsidRPr="005620EB">
              <w:rPr>
                <w:spacing w:val="-1"/>
              </w:rPr>
              <w:t xml:space="preserve"> </w:t>
            </w:r>
            <w:r w:rsidRPr="005620EB">
              <w:t>«Безопасное</w:t>
            </w:r>
            <w:r w:rsidRPr="005620EB">
              <w:rPr>
                <w:spacing w:val="-4"/>
              </w:rPr>
              <w:t xml:space="preserve"> </w:t>
            </w:r>
            <w:r w:rsidRPr="005620EB">
              <w:t>лето»</w:t>
            </w:r>
          </w:p>
        </w:tc>
        <w:tc>
          <w:tcPr>
            <w:tcW w:w="1101" w:type="dxa"/>
            <w:shd w:val="clear" w:color="auto" w:fill="auto"/>
          </w:tcPr>
          <w:p w:rsidR="00ED5EC6" w:rsidRPr="005620EB" w:rsidRDefault="00ED5EC6" w:rsidP="00980070">
            <w:r w:rsidRPr="005620E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620EB" w:rsidRDefault="00ED5EC6" w:rsidP="00980070">
            <w:r w:rsidRPr="005620EB">
              <w:t>23.05.-27.05.</w:t>
            </w:r>
          </w:p>
        </w:tc>
        <w:tc>
          <w:tcPr>
            <w:tcW w:w="2570" w:type="dxa"/>
            <w:shd w:val="clear" w:color="auto" w:fill="auto"/>
          </w:tcPr>
          <w:p w:rsidR="00ED5EC6" w:rsidRPr="005620EB" w:rsidRDefault="00ED5EC6" w:rsidP="00980070">
            <w:r w:rsidRPr="005620EB">
              <w:t>Классные</w:t>
            </w:r>
            <w:r w:rsidRPr="005620EB">
              <w:rPr>
                <w:spacing w:val="1"/>
              </w:rPr>
              <w:t xml:space="preserve"> </w:t>
            </w:r>
            <w:r w:rsidRPr="005620E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620EB" w:rsidRDefault="00ED5EC6" w:rsidP="00980070">
            <w:r w:rsidRPr="005620EB">
              <w:t>27</w:t>
            </w:r>
          </w:p>
        </w:tc>
        <w:tc>
          <w:tcPr>
            <w:tcW w:w="2916" w:type="dxa"/>
            <w:shd w:val="clear" w:color="auto" w:fill="auto"/>
          </w:tcPr>
          <w:p w:rsidR="00ED5EC6" w:rsidRPr="005620EB" w:rsidRDefault="00ED5EC6" w:rsidP="00980070">
            <w:r w:rsidRPr="005620EB">
              <w:t>Организация</w:t>
            </w:r>
            <w:r w:rsidRPr="005620EB">
              <w:rPr>
                <w:spacing w:val="-10"/>
              </w:rPr>
              <w:t xml:space="preserve"> </w:t>
            </w:r>
            <w:r w:rsidRPr="005620EB">
              <w:t>летней</w:t>
            </w:r>
            <w:r w:rsidRPr="005620EB">
              <w:rPr>
                <w:spacing w:val="-4"/>
              </w:rPr>
              <w:t xml:space="preserve"> </w:t>
            </w:r>
            <w:r w:rsidRPr="005620EB">
              <w:t>занятости</w:t>
            </w:r>
          </w:p>
        </w:tc>
        <w:tc>
          <w:tcPr>
            <w:tcW w:w="1101" w:type="dxa"/>
            <w:shd w:val="clear" w:color="auto" w:fill="auto"/>
          </w:tcPr>
          <w:p w:rsidR="00ED5EC6" w:rsidRPr="005620EB" w:rsidRDefault="00ED5EC6" w:rsidP="00980070">
            <w:r w:rsidRPr="005620E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620EB" w:rsidRDefault="00ED5EC6" w:rsidP="00980070">
            <w:r w:rsidRPr="005620EB">
              <w:t>Июн</w:t>
            </w:r>
            <w:proofErr w:type="gramStart"/>
            <w:r w:rsidRPr="005620EB">
              <w:t>ь-</w:t>
            </w:r>
            <w:proofErr w:type="gramEnd"/>
            <w:r w:rsidRPr="005620EB">
              <w:rPr>
                <w:spacing w:val="-52"/>
              </w:rPr>
              <w:t xml:space="preserve"> </w:t>
            </w:r>
            <w:r w:rsidRPr="005620EB">
              <w:t>август</w:t>
            </w:r>
          </w:p>
        </w:tc>
        <w:tc>
          <w:tcPr>
            <w:tcW w:w="2570" w:type="dxa"/>
            <w:shd w:val="clear" w:color="auto" w:fill="auto"/>
          </w:tcPr>
          <w:p w:rsidR="00ED5EC6" w:rsidRPr="005620EB" w:rsidRDefault="00ED5EC6" w:rsidP="00980070">
            <w:r w:rsidRPr="005620EB">
              <w:t>Классные</w:t>
            </w:r>
            <w:r w:rsidRPr="005620EB">
              <w:rPr>
                <w:spacing w:val="1"/>
              </w:rPr>
              <w:t xml:space="preserve"> </w:t>
            </w:r>
            <w:r w:rsidRPr="005620E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4B27F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Cs w:val="20"/>
                <w:lang w:eastAsia="ru-RU"/>
              </w:rPr>
            </w:pPr>
            <w:r w:rsidRPr="004B27FF">
              <w:rPr>
                <w:b/>
                <w:color w:val="000000"/>
                <w:szCs w:val="20"/>
                <w:lang w:eastAsia="ru-RU"/>
              </w:rPr>
              <w:t>Модуль 3 «Школьный урок»</w:t>
            </w:r>
            <w:r w:rsidRPr="004B27FF">
              <w:rPr>
                <w:b/>
                <w:webHidden/>
                <w:color w:val="000000"/>
                <w:szCs w:val="2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4B27F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4B27FF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4B27FF" w:rsidRDefault="00ED5EC6" w:rsidP="00980070">
            <w:pPr>
              <w:ind w:left="284"/>
              <w:rPr>
                <w:rFonts w:eastAsia="Calibri"/>
                <w:b/>
              </w:rPr>
            </w:pPr>
            <w:r w:rsidRPr="004B27FF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4B27FF" w:rsidRDefault="00ED5EC6" w:rsidP="00980070">
            <w:pPr>
              <w:rPr>
                <w:rFonts w:eastAsia="Calibri"/>
                <w:b/>
                <w:szCs w:val="20"/>
              </w:rPr>
            </w:pPr>
            <w:r w:rsidRPr="004B27FF">
              <w:rPr>
                <w:rFonts w:eastAsia="Calibri"/>
                <w:b/>
                <w:szCs w:val="20"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4B27FF" w:rsidRDefault="00ED5EC6" w:rsidP="00980070">
            <w:pPr>
              <w:pStyle w:val="a8"/>
              <w:rPr>
                <w:b/>
                <w:sz w:val="20"/>
                <w:szCs w:val="20"/>
              </w:rPr>
            </w:pPr>
            <w:r w:rsidRPr="004B27FF">
              <w:rPr>
                <w:b/>
                <w:sz w:val="20"/>
                <w:szCs w:val="20"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4B27FF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4B27FF">
              <w:rPr>
                <w:rFonts w:eastAsia="Calibri"/>
                <w:b/>
                <w:szCs w:val="20"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1.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Тематический</w:t>
            </w:r>
            <w:r>
              <w:rPr>
                <w:spacing w:val="-4"/>
              </w:rPr>
              <w:t xml:space="preserve"> </w:t>
            </w:r>
            <w:r>
              <w:t>урок,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Году</w:t>
            </w:r>
            <w:r>
              <w:rPr>
                <w:spacing w:val="-7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«Генетика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качество</w:t>
            </w:r>
            <w:r>
              <w:rPr>
                <w:spacing w:val="-4"/>
              </w:rPr>
              <w:t xml:space="preserve"> </w:t>
            </w:r>
            <w:r>
              <w:t>жизни»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01.09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2.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15.09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4.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Календарю</w:t>
            </w:r>
            <w:r>
              <w:rPr>
                <w:spacing w:val="-2"/>
              </w:rPr>
              <w:t xml:space="preserve"> </w:t>
            </w:r>
            <w:r>
              <w:t>знаменательных событий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дат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3"/>
              </w:rPr>
              <w:t xml:space="preserve"> </w:t>
            </w:r>
            <w:r>
              <w:t>Интернет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t>Цифры».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07.10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«Экология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16.10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02.12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ED5EC6" w:rsidRDefault="00ED5EC6" w:rsidP="00980070">
            <w:r>
              <w:rPr>
                <w:spacing w:val="-1"/>
              </w:rPr>
              <w:t xml:space="preserve">учителей </w:t>
            </w:r>
            <w:r>
              <w:t>начальных</w:t>
            </w:r>
            <w:r>
              <w:rPr>
                <w:spacing w:val="-52"/>
              </w:rPr>
              <w:t xml:space="preserve"> </w:t>
            </w:r>
            <w:r>
              <w:lastRenderedPageBreak/>
              <w:t>классов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lastRenderedPageBreak/>
              <w:t>9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09.12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</w:p>
          <w:p w:rsidR="00ED5EC6" w:rsidRDefault="00ED5EC6" w:rsidP="00980070">
            <w:r>
              <w:t>руководители</w:t>
            </w:r>
            <w:r>
              <w:rPr>
                <w:spacing w:val="1"/>
              </w:rPr>
              <w:t xml:space="preserve">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10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 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14.03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11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Мы»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12.04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12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Уроки,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Всемирному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07.04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13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  <w:r>
              <w:rPr>
                <w:spacing w:val="2"/>
              </w:rPr>
              <w:t xml:space="preserve"> </w:t>
            </w:r>
            <w:r>
              <w:t>«Берегите</w:t>
            </w:r>
            <w:r>
              <w:rPr>
                <w:spacing w:val="-6"/>
              </w:rPr>
              <w:t xml:space="preserve"> </w:t>
            </w:r>
            <w:r>
              <w:t>нашу</w:t>
            </w:r>
            <w:r>
              <w:rPr>
                <w:spacing w:val="-10"/>
              </w:rPr>
              <w:t xml:space="preserve"> </w:t>
            </w:r>
            <w:r>
              <w:t>природу»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апрель</w:t>
            </w:r>
          </w:p>
        </w:tc>
        <w:tc>
          <w:tcPr>
            <w:tcW w:w="2570" w:type="dxa"/>
            <w:shd w:val="clear" w:color="auto" w:fill="auto"/>
          </w:tcPr>
          <w:p w:rsidR="00ED5EC6" w:rsidRPr="00714D8A" w:rsidRDefault="00ED5EC6" w:rsidP="00980070">
            <w:r>
              <w:t>Учитель биологии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14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Единый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апрель.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Преподаватель</w:t>
            </w:r>
            <w:r>
              <w:rPr>
                <w:spacing w:val="-4"/>
              </w:rPr>
              <w:t xml:space="preserve"> </w:t>
            </w:r>
            <w:r>
              <w:t>ОБЖ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15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литературе</w:t>
            </w:r>
            <w:r>
              <w:rPr>
                <w:spacing w:val="-6"/>
              </w:rPr>
              <w:t xml:space="preserve"> </w:t>
            </w:r>
            <w:r>
              <w:t>«Читаем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войне»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ED5EC6" w:rsidRDefault="00ED5EC6" w:rsidP="00980070">
            <w:r>
              <w:t>библиотекарь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4B27F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4B27FF">
              <w:rPr>
                <w:b/>
                <w:color w:val="000000"/>
                <w:lang w:eastAsia="ru-RU"/>
              </w:rPr>
              <w:t>Модуль 4 «Внешкольные мероприятия»</w:t>
            </w:r>
            <w:r w:rsidRPr="004B27FF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4B27F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4B27FF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4B27FF" w:rsidRDefault="00ED5EC6" w:rsidP="00980070">
            <w:pPr>
              <w:ind w:left="284"/>
              <w:rPr>
                <w:rFonts w:eastAsia="Calibri"/>
                <w:b/>
              </w:rPr>
            </w:pPr>
            <w:r w:rsidRPr="004B27FF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4B27FF" w:rsidRDefault="00ED5EC6" w:rsidP="00980070">
            <w:pPr>
              <w:rPr>
                <w:rFonts w:eastAsia="Calibri"/>
                <w:b/>
              </w:rPr>
            </w:pPr>
            <w:r w:rsidRPr="004B27FF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4B27FF" w:rsidRDefault="00ED5EC6" w:rsidP="00980070">
            <w:pPr>
              <w:pStyle w:val="a8"/>
              <w:rPr>
                <w:b/>
              </w:rPr>
            </w:pPr>
            <w:r w:rsidRPr="004B27FF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4B27FF" w:rsidRDefault="00ED5EC6" w:rsidP="00980070">
            <w:pPr>
              <w:ind w:left="284"/>
              <w:rPr>
                <w:rFonts w:eastAsia="Calibri"/>
                <w:b/>
              </w:rPr>
            </w:pPr>
            <w:r w:rsidRPr="004B27FF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CA7D86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A7D86" w:rsidRDefault="00ED5EC6" w:rsidP="00980070">
            <w:r w:rsidRPr="00CA7D86"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CA7D86" w:rsidRDefault="00ED5EC6" w:rsidP="00980070">
            <w:r w:rsidRPr="00CA7D86">
              <w:t>Экскурсии</w:t>
            </w:r>
            <w:r w:rsidRPr="00CA7D86">
              <w:rPr>
                <w:spacing w:val="-8"/>
              </w:rPr>
              <w:t xml:space="preserve"> </w:t>
            </w:r>
            <w:r w:rsidRPr="00CA7D86">
              <w:t>в</w:t>
            </w:r>
            <w:r>
              <w:t xml:space="preserve"> музеи </w:t>
            </w:r>
            <w:proofErr w:type="spellStart"/>
            <w:r>
              <w:t>Пестречинского</w:t>
            </w:r>
            <w:proofErr w:type="spellEnd"/>
            <w:r>
              <w:t xml:space="preserve"> района и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</w:p>
        </w:tc>
        <w:tc>
          <w:tcPr>
            <w:tcW w:w="1101" w:type="dxa"/>
            <w:shd w:val="clear" w:color="auto" w:fill="auto"/>
          </w:tcPr>
          <w:p w:rsidR="00ED5EC6" w:rsidRPr="00CA7D86" w:rsidRDefault="00ED5EC6" w:rsidP="00980070">
            <w:r w:rsidRPr="00CA7D86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CA7D86" w:rsidRDefault="00ED5EC6" w:rsidP="00980070">
            <w:r w:rsidRPr="00CA7D86">
              <w:rPr>
                <w:spacing w:val="-1"/>
              </w:rPr>
              <w:t>сентябр</w:t>
            </w:r>
            <w:proofErr w:type="gramStart"/>
            <w:r w:rsidRPr="00CA7D86">
              <w:rPr>
                <w:spacing w:val="-1"/>
              </w:rPr>
              <w:t>ь-</w:t>
            </w:r>
            <w:proofErr w:type="gramEnd"/>
            <w:r w:rsidRPr="00CA7D86">
              <w:rPr>
                <w:spacing w:val="-52"/>
              </w:rPr>
              <w:t xml:space="preserve"> </w:t>
            </w:r>
            <w:r w:rsidRPr="00CA7D86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CA7D86" w:rsidRDefault="00ED5EC6" w:rsidP="00980070">
            <w:r w:rsidRPr="00CA7D86">
              <w:t>Классные</w:t>
            </w:r>
            <w:r w:rsidRPr="00CA7D86">
              <w:rPr>
                <w:spacing w:val="1"/>
              </w:rPr>
              <w:t xml:space="preserve"> </w:t>
            </w:r>
            <w:r w:rsidRPr="00CA7D8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A7D86" w:rsidRDefault="00ED5EC6" w:rsidP="00980070">
            <w:r w:rsidRPr="00CA7D86"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3153C6" w:rsidRDefault="00ED5EC6" w:rsidP="00980070">
            <w:r w:rsidRPr="003153C6">
              <w:t>Экскурсии</w:t>
            </w:r>
            <w:r w:rsidRPr="003153C6">
              <w:rPr>
                <w:spacing w:val="-4"/>
              </w:rPr>
              <w:t xml:space="preserve"> </w:t>
            </w:r>
            <w:r w:rsidRPr="003153C6">
              <w:t>по</w:t>
            </w:r>
            <w:r w:rsidRPr="003153C6">
              <w:rPr>
                <w:spacing w:val="-6"/>
              </w:rPr>
              <w:t xml:space="preserve"> </w:t>
            </w:r>
            <w:r w:rsidRPr="003153C6">
              <w:t>историческим</w:t>
            </w:r>
            <w:r w:rsidRPr="003153C6">
              <w:rPr>
                <w:spacing w:val="-6"/>
              </w:rPr>
              <w:t xml:space="preserve"> </w:t>
            </w:r>
            <w:r w:rsidRPr="003153C6">
              <w:t>и</w:t>
            </w:r>
            <w:r w:rsidRPr="003153C6">
              <w:rPr>
                <w:spacing w:val="-3"/>
              </w:rPr>
              <w:t xml:space="preserve"> </w:t>
            </w:r>
            <w:r w:rsidRPr="003153C6">
              <w:t>памятным</w:t>
            </w:r>
            <w:r w:rsidRPr="003153C6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местам района и </w:t>
            </w:r>
            <w:proofErr w:type="spellStart"/>
            <w:r>
              <w:rPr>
                <w:spacing w:val="-6"/>
              </w:rPr>
              <w:t>г</w:t>
            </w:r>
            <w:proofErr w:type="gramStart"/>
            <w:r>
              <w:rPr>
                <w:spacing w:val="-6"/>
              </w:rPr>
              <w:t>.К</w:t>
            </w:r>
            <w:proofErr w:type="gramEnd"/>
            <w:r>
              <w:rPr>
                <w:spacing w:val="-6"/>
              </w:rPr>
              <w:t>азани</w:t>
            </w:r>
            <w:proofErr w:type="spellEnd"/>
          </w:p>
        </w:tc>
        <w:tc>
          <w:tcPr>
            <w:tcW w:w="1101" w:type="dxa"/>
            <w:shd w:val="clear" w:color="auto" w:fill="auto"/>
          </w:tcPr>
          <w:p w:rsidR="00ED5EC6" w:rsidRPr="00CA7D86" w:rsidRDefault="00ED5EC6" w:rsidP="00980070">
            <w:r w:rsidRPr="00CA7D86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CA7D86" w:rsidRDefault="00ED5EC6" w:rsidP="00980070">
            <w:r w:rsidRPr="00CA7D86">
              <w:rPr>
                <w:spacing w:val="-1"/>
              </w:rPr>
              <w:t>сентябр</w:t>
            </w:r>
            <w:proofErr w:type="gramStart"/>
            <w:r w:rsidRPr="00CA7D86">
              <w:rPr>
                <w:spacing w:val="-1"/>
              </w:rPr>
              <w:t>ь-</w:t>
            </w:r>
            <w:proofErr w:type="gramEnd"/>
            <w:r w:rsidRPr="00CA7D86">
              <w:rPr>
                <w:spacing w:val="-52"/>
              </w:rPr>
              <w:t xml:space="preserve"> </w:t>
            </w:r>
            <w:r w:rsidRPr="00CA7D86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CA7D86" w:rsidRDefault="00ED5EC6" w:rsidP="00980070">
            <w:r w:rsidRPr="00CA7D86">
              <w:t>Классные</w:t>
            </w:r>
            <w:r w:rsidRPr="00CA7D86">
              <w:rPr>
                <w:spacing w:val="1"/>
              </w:rPr>
              <w:t xml:space="preserve"> </w:t>
            </w:r>
            <w:r w:rsidRPr="00CA7D8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A7D86" w:rsidRDefault="00ED5EC6" w:rsidP="00980070">
            <w:r w:rsidRPr="00CA7D86"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3153C6" w:rsidRDefault="00ED5EC6" w:rsidP="00980070">
            <w:r w:rsidRPr="003153C6">
              <w:t>Заочная</w:t>
            </w:r>
            <w:r w:rsidRPr="003153C6">
              <w:rPr>
                <w:spacing w:val="43"/>
              </w:rPr>
              <w:t xml:space="preserve"> </w:t>
            </w:r>
            <w:r w:rsidRPr="003153C6">
              <w:t>экскурсия</w:t>
            </w:r>
            <w:r w:rsidRPr="003153C6">
              <w:rPr>
                <w:spacing w:val="-6"/>
              </w:rPr>
              <w:t xml:space="preserve"> </w:t>
            </w:r>
            <w:r w:rsidRPr="003153C6">
              <w:t>в</w:t>
            </w:r>
            <w:r w:rsidRPr="003153C6">
              <w:rPr>
                <w:spacing w:val="-6"/>
              </w:rPr>
              <w:t xml:space="preserve"> </w:t>
            </w:r>
            <w:r w:rsidRPr="003153C6">
              <w:t>комплекс</w:t>
            </w:r>
            <w:r w:rsidRPr="003153C6">
              <w:rPr>
                <w:spacing w:val="43"/>
              </w:rPr>
              <w:t xml:space="preserve"> </w:t>
            </w:r>
            <w:r w:rsidRPr="003153C6">
              <w:t>«Моя</w:t>
            </w:r>
            <w:r w:rsidRPr="003153C6">
              <w:rPr>
                <w:spacing w:val="-9"/>
              </w:rPr>
              <w:t xml:space="preserve"> </w:t>
            </w:r>
            <w:r w:rsidRPr="003153C6">
              <w:t>страна.</w:t>
            </w:r>
            <w:r w:rsidRPr="003153C6">
              <w:rPr>
                <w:spacing w:val="-4"/>
              </w:rPr>
              <w:t xml:space="preserve"> </w:t>
            </w:r>
            <w:r w:rsidRPr="003153C6">
              <w:t>Моя</w:t>
            </w:r>
            <w:r w:rsidRPr="003153C6">
              <w:rPr>
                <w:spacing w:val="-12"/>
              </w:rPr>
              <w:t xml:space="preserve"> </w:t>
            </w:r>
            <w:r w:rsidRPr="003153C6">
              <w:t>история»</w:t>
            </w:r>
            <w:r w:rsidRPr="003153C6">
              <w:rPr>
                <w:spacing w:val="-13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3153C6" w:rsidRDefault="00ED5EC6" w:rsidP="00980070">
            <w:r w:rsidRPr="003153C6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153C6" w:rsidRDefault="00ED5EC6" w:rsidP="00980070">
            <w:r w:rsidRPr="003153C6">
              <w:rPr>
                <w:spacing w:val="-1"/>
              </w:rPr>
              <w:t>сентябр</w:t>
            </w:r>
            <w:proofErr w:type="gramStart"/>
            <w:r w:rsidRPr="003153C6">
              <w:rPr>
                <w:spacing w:val="-1"/>
              </w:rPr>
              <w:t>ь-</w:t>
            </w:r>
            <w:proofErr w:type="gramEnd"/>
            <w:r w:rsidRPr="003153C6">
              <w:rPr>
                <w:spacing w:val="-52"/>
              </w:rPr>
              <w:t xml:space="preserve"> </w:t>
            </w:r>
            <w:r w:rsidRPr="003153C6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3153C6" w:rsidRDefault="00ED5EC6" w:rsidP="00980070">
            <w:r w:rsidRPr="003153C6">
              <w:t>Классные</w:t>
            </w:r>
            <w:r w:rsidRPr="003153C6">
              <w:rPr>
                <w:spacing w:val="1"/>
              </w:rPr>
              <w:t xml:space="preserve"> </w:t>
            </w:r>
            <w:r w:rsidRPr="003153C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A7D86" w:rsidRDefault="00ED5EC6" w:rsidP="00980070">
            <w:r w:rsidRPr="00CA7D86"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3153C6" w:rsidRDefault="00ED5EC6" w:rsidP="00980070">
            <w:r w:rsidRPr="003153C6">
              <w:t>Викторина «Знаешь</w:t>
            </w:r>
            <w:r w:rsidRPr="003153C6">
              <w:rPr>
                <w:spacing w:val="-2"/>
              </w:rPr>
              <w:t xml:space="preserve"> </w:t>
            </w:r>
            <w:r w:rsidRPr="003153C6">
              <w:t>ли ты</w:t>
            </w:r>
            <w:r w:rsidRPr="003153C6">
              <w:rPr>
                <w:spacing w:val="-2"/>
              </w:rPr>
              <w:t xml:space="preserve"> </w:t>
            </w:r>
            <w:r w:rsidRPr="003153C6">
              <w:t>свой</w:t>
            </w:r>
            <w:r w:rsidRPr="003153C6">
              <w:rPr>
                <w:spacing w:val="-1"/>
              </w:rPr>
              <w:t xml:space="preserve"> </w:t>
            </w:r>
            <w:r w:rsidRPr="003153C6">
              <w:t>район»</w:t>
            </w:r>
          </w:p>
        </w:tc>
        <w:tc>
          <w:tcPr>
            <w:tcW w:w="1101" w:type="dxa"/>
            <w:shd w:val="clear" w:color="auto" w:fill="auto"/>
          </w:tcPr>
          <w:p w:rsidR="00ED5EC6" w:rsidRPr="003153C6" w:rsidRDefault="00ED5EC6" w:rsidP="00980070">
            <w:r w:rsidRPr="003153C6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153C6" w:rsidRDefault="00ED5EC6" w:rsidP="00980070">
            <w:r w:rsidRPr="003153C6">
              <w:rPr>
                <w:spacing w:val="-1"/>
              </w:rPr>
              <w:t>сентябр</w:t>
            </w:r>
            <w:proofErr w:type="gramStart"/>
            <w:r w:rsidRPr="003153C6">
              <w:rPr>
                <w:spacing w:val="-1"/>
              </w:rPr>
              <w:t>ь-</w:t>
            </w:r>
            <w:proofErr w:type="gramEnd"/>
            <w:r w:rsidRPr="003153C6">
              <w:rPr>
                <w:spacing w:val="-52"/>
              </w:rPr>
              <w:t xml:space="preserve"> </w:t>
            </w:r>
            <w:r w:rsidRPr="003153C6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3153C6" w:rsidRDefault="00ED5EC6" w:rsidP="00980070">
            <w:r w:rsidRPr="003153C6">
              <w:t>Классные</w:t>
            </w:r>
            <w:r w:rsidRPr="003153C6">
              <w:rPr>
                <w:spacing w:val="1"/>
              </w:rPr>
              <w:t xml:space="preserve"> </w:t>
            </w:r>
            <w:r>
              <w:rPr>
                <w:spacing w:val="1"/>
              </w:rPr>
              <w:t>р</w:t>
            </w:r>
            <w:r w:rsidRPr="003153C6">
              <w:rPr>
                <w:spacing w:val="-1"/>
              </w:rPr>
              <w:t>уководители</w:t>
            </w:r>
            <w:r>
              <w:rPr>
                <w:spacing w:val="-1"/>
              </w:rPr>
              <w:t>, 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A7D86" w:rsidRDefault="00ED5EC6" w:rsidP="00980070">
            <w:r w:rsidRPr="00CA7D86"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3153C6" w:rsidRDefault="00ED5EC6" w:rsidP="00980070">
            <w:r w:rsidRPr="003153C6">
              <w:t>Внеклассное мероприятие «Я</w:t>
            </w:r>
            <w:r w:rsidRPr="003153C6">
              <w:rPr>
                <w:spacing w:val="-4"/>
              </w:rPr>
              <w:t xml:space="preserve"> </w:t>
            </w:r>
            <w:r w:rsidRPr="003153C6">
              <w:t>познаю</w:t>
            </w:r>
            <w:r w:rsidRPr="003153C6">
              <w:rPr>
                <w:spacing w:val="-57"/>
              </w:rPr>
              <w:t xml:space="preserve"> </w:t>
            </w:r>
            <w:r w:rsidRPr="003153C6">
              <w:t>Россию.</w:t>
            </w:r>
            <w:r w:rsidRPr="003153C6">
              <w:rPr>
                <w:spacing w:val="-2"/>
              </w:rPr>
              <w:t xml:space="preserve"> </w:t>
            </w:r>
            <w:r w:rsidRPr="003153C6">
              <w:t>Прогулки</w:t>
            </w:r>
            <w:r w:rsidRPr="003153C6">
              <w:rPr>
                <w:spacing w:val="3"/>
              </w:rPr>
              <w:t xml:space="preserve"> </w:t>
            </w:r>
            <w:r w:rsidRPr="003153C6">
              <w:t>по</w:t>
            </w:r>
            <w:r w:rsidRPr="003153C6">
              <w:rPr>
                <w:spacing w:val="5"/>
              </w:rPr>
              <w:t xml:space="preserve"> </w:t>
            </w:r>
            <w:r w:rsidRPr="003153C6">
              <w:t>стране»</w:t>
            </w:r>
          </w:p>
        </w:tc>
        <w:tc>
          <w:tcPr>
            <w:tcW w:w="1101" w:type="dxa"/>
            <w:shd w:val="clear" w:color="auto" w:fill="auto"/>
          </w:tcPr>
          <w:p w:rsidR="00ED5EC6" w:rsidRPr="003153C6" w:rsidRDefault="00ED5EC6" w:rsidP="00980070">
            <w:r w:rsidRPr="003153C6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153C6" w:rsidRDefault="00ED5EC6" w:rsidP="00980070">
            <w:r w:rsidRPr="003153C6">
              <w:rPr>
                <w:spacing w:val="-1"/>
              </w:rPr>
              <w:t>сентябр</w:t>
            </w:r>
            <w:proofErr w:type="gramStart"/>
            <w:r w:rsidRPr="003153C6">
              <w:rPr>
                <w:spacing w:val="-1"/>
              </w:rPr>
              <w:t>ь-</w:t>
            </w:r>
            <w:proofErr w:type="gramEnd"/>
            <w:r w:rsidRPr="003153C6">
              <w:rPr>
                <w:spacing w:val="-52"/>
              </w:rPr>
              <w:t xml:space="preserve"> </w:t>
            </w:r>
            <w:r w:rsidRPr="003153C6"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3153C6" w:rsidRDefault="00ED5EC6" w:rsidP="00980070">
            <w:r w:rsidRPr="003153C6">
              <w:t>Классные</w:t>
            </w:r>
            <w:r w:rsidRPr="003153C6">
              <w:rPr>
                <w:spacing w:val="1"/>
              </w:rPr>
              <w:t xml:space="preserve"> </w:t>
            </w:r>
            <w:r w:rsidRPr="003153C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4B27F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4B27FF">
              <w:rPr>
                <w:b/>
                <w:color w:val="000000"/>
                <w:lang w:eastAsia="ru-RU"/>
              </w:rPr>
              <w:t>Модуль 5 «Предметно-пространственная среда»</w:t>
            </w:r>
            <w:r w:rsidRPr="004B27FF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4B27FF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4B27FF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A72211" w:rsidRDefault="00ED5EC6" w:rsidP="00980070">
            <w:pPr>
              <w:ind w:left="284"/>
              <w:rPr>
                <w:rFonts w:eastAsia="Calibri"/>
                <w:b/>
              </w:rPr>
            </w:pPr>
            <w:r w:rsidRPr="00A72211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A72211" w:rsidRDefault="00ED5EC6" w:rsidP="00980070">
            <w:pPr>
              <w:rPr>
                <w:rFonts w:eastAsia="Calibri"/>
                <w:b/>
              </w:rPr>
            </w:pPr>
            <w:r w:rsidRPr="00A72211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A72211" w:rsidRDefault="00ED5EC6" w:rsidP="00980070">
            <w:pPr>
              <w:pStyle w:val="a8"/>
              <w:rPr>
                <w:b/>
              </w:rPr>
            </w:pPr>
            <w:r w:rsidRPr="00A72211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A72211" w:rsidRDefault="00ED5EC6" w:rsidP="00980070">
            <w:pPr>
              <w:ind w:left="284"/>
              <w:rPr>
                <w:rFonts w:eastAsia="Calibri"/>
                <w:b/>
              </w:rPr>
            </w:pPr>
            <w:r w:rsidRPr="00A72211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Выставки рисунков, фотографий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творческих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работ,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посвященных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событиям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памятным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датам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Оформление </w:t>
            </w:r>
            <w:r w:rsidRPr="008C133D">
              <w:rPr>
                <w:rFonts w:eastAsia="Calibri"/>
                <w:spacing w:val="-1"/>
              </w:rPr>
              <w:t>классных уголков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десантах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благоустройству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лицея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осень,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весна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Реализация проекта малых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цветочных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форм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«Красоту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творим</w:t>
            </w:r>
            <w:r>
              <w:rPr>
                <w:rFonts w:eastAsia="Calibri"/>
              </w:rPr>
              <w:t xml:space="preserve">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сами!»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осень,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весна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Праздничное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украшение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кабинетов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E8683B" w:rsidRDefault="00ED5EC6" w:rsidP="00980070">
            <w: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Оформление рекреаций</w:t>
            </w:r>
            <w:proofErr w:type="gramStart"/>
            <w:r>
              <w:t xml:space="preserve"> ,</w:t>
            </w:r>
            <w:proofErr w:type="gramEnd"/>
            <w:r>
              <w:t xml:space="preserve"> холла стендами по</w:t>
            </w:r>
            <w:r>
              <w:rPr>
                <w:spacing w:val="-52"/>
              </w:rPr>
              <w:t xml:space="preserve"> </w:t>
            </w:r>
            <w:r>
              <w:t>направлениям Программы</w:t>
            </w:r>
            <w:r>
              <w:rPr>
                <w:spacing w:val="-3"/>
              </w:rPr>
              <w:t xml:space="preserve"> </w:t>
            </w:r>
            <w:r>
              <w:lastRenderedPageBreak/>
              <w:t>воспитания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lastRenderedPageBreak/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570" w:type="dxa"/>
            <w:shd w:val="clear" w:color="auto" w:fill="auto"/>
          </w:tcPr>
          <w:p w:rsidR="00A92822" w:rsidRDefault="00A92822" w:rsidP="00980070">
            <w:r w:rsidRPr="00A92822">
              <w:t xml:space="preserve">Педагог </w:t>
            </w:r>
            <w:proofErr w:type="gramStart"/>
            <w:r w:rsidRPr="00A92822">
              <w:t>-о</w:t>
            </w:r>
            <w:proofErr w:type="gramEnd"/>
            <w:r w:rsidRPr="00A92822">
              <w:t>рганизатор</w:t>
            </w:r>
          </w:p>
          <w:p w:rsidR="00ED5EC6" w:rsidRDefault="00ED5EC6" w:rsidP="00980070">
            <w:pPr>
              <w:rPr>
                <w:spacing w:val="-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  <w:p w:rsidR="00A92822" w:rsidRDefault="00A92822" w:rsidP="00980070"/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E8683B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E8683B">
              <w:rPr>
                <w:b/>
                <w:color w:val="000000"/>
                <w:lang w:eastAsia="ru-RU"/>
              </w:rPr>
              <w:lastRenderedPageBreak/>
              <w:t>Модуль 6 «Работа с родителями (законными представителями)»</w:t>
            </w:r>
            <w:r w:rsidRPr="00E8683B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E8683B" w:rsidRDefault="00ED5EC6" w:rsidP="00980070">
            <w:pPr>
              <w:ind w:left="284"/>
              <w:rPr>
                <w:rFonts w:eastAsia="Calibri"/>
                <w:b/>
              </w:rPr>
            </w:pPr>
            <w:r w:rsidRPr="00E8683B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E8683B" w:rsidRDefault="00ED5EC6" w:rsidP="00980070">
            <w:pPr>
              <w:rPr>
                <w:rFonts w:eastAsia="Calibri"/>
                <w:b/>
              </w:rPr>
            </w:pPr>
            <w:r w:rsidRPr="00E8683B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E8683B" w:rsidRDefault="00ED5EC6" w:rsidP="00980070">
            <w:pPr>
              <w:pStyle w:val="a8"/>
              <w:rPr>
                <w:b/>
              </w:rPr>
            </w:pPr>
            <w:r w:rsidRPr="00E8683B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E8683B" w:rsidRDefault="00ED5EC6" w:rsidP="00980070">
            <w:pPr>
              <w:ind w:left="284"/>
              <w:rPr>
                <w:rFonts w:eastAsia="Calibri"/>
                <w:b/>
              </w:rPr>
            </w:pPr>
            <w:r w:rsidRPr="00E8683B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Участие родителей в проведении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общешкольных, классных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мероприятий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                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CC4022" w:rsidRDefault="00ED5EC6" w:rsidP="00980070">
            <w:r w:rsidRPr="008C133D">
              <w:t xml:space="preserve">Общешкольные родительские собрания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Сентябрь, ноябрь, декабрь, январь, март, май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 Директор лицея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дежурств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родительского</w:t>
            </w:r>
            <w:r w:rsidR="00A92822">
              <w:rPr>
                <w:rFonts w:eastAsia="Calibri"/>
              </w:rPr>
              <w:t xml:space="preserve"> 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патруля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</w:p>
          <w:p w:rsidR="00ED5EC6" w:rsidRPr="008C133D" w:rsidRDefault="00ED5EC6" w:rsidP="00980070">
            <w:pPr>
              <w:rPr>
                <w:rFonts w:eastAsia="Calibri"/>
                <w:spacing w:val="-57"/>
              </w:rPr>
            </w:pPr>
            <w:r w:rsidRPr="008C133D">
              <w:rPr>
                <w:rFonts w:eastAsia="Calibri"/>
              </w:rPr>
              <w:t xml:space="preserve">наблюдений родителей-волонтеров за организацией питания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 xml:space="preserve">(по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графику)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1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 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Педагогическое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просвещение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родителей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вопросам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воспитания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</w:t>
            </w:r>
            <w:r w:rsidRPr="008C133D">
              <w:rPr>
                <w:rFonts w:eastAsia="Calibri"/>
                <w:spacing w:val="-2"/>
              </w:rPr>
              <w:t xml:space="preserve"> раз в четверть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Информационное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оповещение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 xml:space="preserve">через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школьный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сайт,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8C133D">
              <w:rPr>
                <w:rFonts w:eastAsia="Calibri"/>
              </w:rPr>
              <w:t>Инстаграм</w:t>
            </w:r>
            <w:proofErr w:type="spellEnd"/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  ВР, 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9F34CE" w:rsidRDefault="00ED5EC6" w:rsidP="00980070">
            <w: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Pr="009F34CE" w:rsidRDefault="00ED5EC6" w:rsidP="00980070">
            <w:r w:rsidRPr="009F34CE">
              <w:t>Заседания</w:t>
            </w:r>
          </w:p>
          <w:p w:rsidR="00ED5EC6" w:rsidRPr="009F34CE" w:rsidRDefault="00ED5EC6" w:rsidP="00980070">
            <w:r w:rsidRPr="009F34CE">
              <w:t>родительских</w:t>
            </w:r>
            <w:r w:rsidRPr="009F34CE">
              <w:rPr>
                <w:spacing w:val="-4"/>
              </w:rPr>
              <w:t xml:space="preserve"> </w:t>
            </w:r>
            <w:r w:rsidRPr="009F34CE">
              <w:t>комитетов,</w:t>
            </w:r>
            <w:r w:rsidRPr="009F34CE">
              <w:rPr>
                <w:spacing w:val="-1"/>
              </w:rPr>
              <w:t xml:space="preserve"> </w:t>
            </w:r>
            <w:r w:rsidRPr="009F34CE">
              <w:t>Совета</w:t>
            </w:r>
            <w:r w:rsidRPr="009F34CE">
              <w:rPr>
                <w:spacing w:val="-2"/>
              </w:rPr>
              <w:t xml:space="preserve"> </w:t>
            </w:r>
            <w:r w:rsidRPr="009F34CE">
              <w:t>отцов</w:t>
            </w:r>
          </w:p>
        </w:tc>
        <w:tc>
          <w:tcPr>
            <w:tcW w:w="1101" w:type="dxa"/>
            <w:shd w:val="clear" w:color="auto" w:fill="auto"/>
          </w:tcPr>
          <w:p w:rsidR="00ED5EC6" w:rsidRPr="009F34CE" w:rsidRDefault="00ED5EC6" w:rsidP="00980070">
            <w:r w:rsidRPr="009F34CE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F34CE" w:rsidRDefault="00ED5EC6" w:rsidP="00980070">
            <w:r w:rsidRPr="009F34CE">
              <w:t xml:space="preserve">По мере необходимости </w:t>
            </w:r>
          </w:p>
        </w:tc>
        <w:tc>
          <w:tcPr>
            <w:tcW w:w="2570" w:type="dxa"/>
            <w:shd w:val="clear" w:color="auto" w:fill="auto"/>
          </w:tcPr>
          <w:p w:rsidR="00ED5EC6" w:rsidRPr="009F34CE" w:rsidRDefault="00ED5EC6" w:rsidP="00980070">
            <w:r w:rsidRPr="009F34CE">
              <w:t>Классные</w:t>
            </w:r>
            <w:r w:rsidRPr="009F34CE">
              <w:rPr>
                <w:spacing w:val="1"/>
              </w:rPr>
              <w:t xml:space="preserve"> </w:t>
            </w:r>
            <w:r w:rsidRPr="009F34CE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9F34CE" w:rsidRDefault="00ED5EC6" w:rsidP="00980070">
            <w:r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9F34CE" w:rsidRDefault="00ED5EC6" w:rsidP="00980070">
            <w:r w:rsidRPr="009F34CE">
              <w:t>Тематические</w:t>
            </w:r>
            <w:r w:rsidRPr="009F34CE">
              <w:rPr>
                <w:spacing w:val="-9"/>
              </w:rPr>
              <w:t xml:space="preserve"> </w:t>
            </w:r>
            <w:r w:rsidRPr="009F34CE">
              <w:t>классные</w:t>
            </w:r>
            <w:r w:rsidRPr="009F34CE">
              <w:rPr>
                <w:spacing w:val="-5"/>
              </w:rPr>
              <w:t xml:space="preserve"> </w:t>
            </w:r>
            <w:r w:rsidRPr="009F34CE">
              <w:t>собрания (план</w:t>
            </w:r>
            <w:r w:rsidRPr="009F34CE">
              <w:rPr>
                <w:spacing w:val="-3"/>
              </w:rPr>
              <w:t xml:space="preserve"> родительского лектория)</w:t>
            </w:r>
          </w:p>
        </w:tc>
        <w:tc>
          <w:tcPr>
            <w:tcW w:w="1101" w:type="dxa"/>
            <w:shd w:val="clear" w:color="auto" w:fill="auto"/>
          </w:tcPr>
          <w:p w:rsidR="00ED5EC6" w:rsidRPr="009F34CE" w:rsidRDefault="00ED5EC6" w:rsidP="00980070">
            <w:r w:rsidRPr="009F34CE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F34CE" w:rsidRDefault="00ED5EC6" w:rsidP="00980070">
            <w:r w:rsidRPr="009F34CE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9F34CE" w:rsidRDefault="00ED5EC6" w:rsidP="00980070">
            <w:r w:rsidRPr="009F34CE">
              <w:t>Классные</w:t>
            </w:r>
            <w:r w:rsidRPr="009F34CE">
              <w:rPr>
                <w:spacing w:val="1"/>
              </w:rPr>
              <w:t xml:space="preserve"> </w:t>
            </w:r>
            <w:r w:rsidRPr="009F34CE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9F34CE" w:rsidRDefault="00ED5EC6" w:rsidP="00980070">
            <w:r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9F34CE" w:rsidRDefault="00ED5EC6" w:rsidP="00980070">
            <w:r w:rsidRPr="009F34CE">
              <w:t>Индивидуальные</w:t>
            </w:r>
            <w:r w:rsidRPr="009F34CE">
              <w:rPr>
                <w:spacing w:val="-8"/>
              </w:rPr>
              <w:t xml:space="preserve"> </w:t>
            </w:r>
            <w:r w:rsidRPr="009F34CE">
              <w:t>консультации</w:t>
            </w:r>
          </w:p>
        </w:tc>
        <w:tc>
          <w:tcPr>
            <w:tcW w:w="1101" w:type="dxa"/>
            <w:shd w:val="clear" w:color="auto" w:fill="auto"/>
          </w:tcPr>
          <w:p w:rsidR="00ED5EC6" w:rsidRPr="009F34CE" w:rsidRDefault="00ED5EC6" w:rsidP="00980070">
            <w:r w:rsidRPr="009F34CE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F34CE" w:rsidRDefault="00ED5EC6" w:rsidP="00980070">
            <w:r w:rsidRPr="009F34CE">
              <w:rPr>
                <w:spacing w:val="-1"/>
              </w:rPr>
              <w:t>сентябр</w:t>
            </w:r>
            <w:proofErr w:type="gramStart"/>
            <w:r w:rsidRPr="009F34CE">
              <w:rPr>
                <w:spacing w:val="-1"/>
              </w:rPr>
              <w:t>ь-</w:t>
            </w:r>
            <w:proofErr w:type="gramEnd"/>
            <w:r w:rsidRPr="009F34CE">
              <w:rPr>
                <w:spacing w:val="-52"/>
              </w:rPr>
              <w:t xml:space="preserve"> </w:t>
            </w:r>
            <w:r w:rsidRPr="009F34CE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9F34CE" w:rsidRDefault="00ED5EC6" w:rsidP="00980070">
            <w:r w:rsidRPr="009F34CE">
              <w:t>Зам. директора по</w:t>
            </w:r>
            <w:r w:rsidRPr="009F34CE">
              <w:rPr>
                <w:spacing w:val="-52"/>
              </w:rPr>
              <w:t xml:space="preserve"> </w:t>
            </w:r>
            <w:r w:rsidRPr="009F34CE">
              <w:t>УВР,</w:t>
            </w:r>
            <w:r w:rsidRPr="009F34CE">
              <w:rPr>
                <w:spacing w:val="-1"/>
              </w:rPr>
              <w:t xml:space="preserve"> </w:t>
            </w:r>
            <w:r w:rsidRPr="009F34CE">
              <w:t>ВР,</w:t>
            </w:r>
          </w:p>
          <w:p w:rsidR="00ED5EC6" w:rsidRPr="009F34CE" w:rsidRDefault="00ED5EC6" w:rsidP="00980070">
            <w:r w:rsidRPr="009F34CE">
              <w:rPr>
                <w:spacing w:val="-52"/>
              </w:rPr>
              <w:t xml:space="preserve"> </w:t>
            </w:r>
            <w:r w:rsidRPr="009F34CE">
              <w:t>педагоги</w:t>
            </w:r>
            <w:r w:rsidRPr="009F34CE">
              <w:rPr>
                <w:spacing w:val="5"/>
              </w:rPr>
              <w:t xml:space="preserve"> </w:t>
            </w:r>
            <w:r w:rsidRPr="009F34CE">
              <w:t>–</w:t>
            </w:r>
            <w:r w:rsidRPr="009F34CE">
              <w:rPr>
                <w:spacing w:val="1"/>
              </w:rPr>
              <w:t xml:space="preserve"> </w:t>
            </w:r>
            <w:r w:rsidRPr="009F34CE">
              <w:t>психологи,</w:t>
            </w:r>
            <w:r w:rsidRPr="009F34CE">
              <w:rPr>
                <w:spacing w:val="-10"/>
              </w:rPr>
              <w:t xml:space="preserve"> </w:t>
            </w:r>
            <w:r w:rsidRPr="009F34CE">
              <w:t>классные</w:t>
            </w:r>
          </w:p>
          <w:p w:rsidR="00ED5EC6" w:rsidRPr="009F34CE" w:rsidRDefault="00ED5EC6" w:rsidP="00980070">
            <w:r w:rsidRPr="009F34CE"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6.</w:t>
            </w:r>
          </w:p>
        </w:tc>
        <w:tc>
          <w:tcPr>
            <w:tcW w:w="2916" w:type="dxa"/>
            <w:shd w:val="clear" w:color="auto" w:fill="auto"/>
          </w:tcPr>
          <w:p w:rsidR="00ED5EC6" w:rsidRPr="009F34CE" w:rsidRDefault="00ED5EC6" w:rsidP="00980070">
            <w:r w:rsidRPr="009F34CE">
              <w:t>Работа Совета профилактики с детьми группы риска,</w:t>
            </w:r>
            <w:r w:rsidRPr="009F34CE">
              <w:rPr>
                <w:spacing w:val="-52"/>
              </w:rPr>
              <w:t xml:space="preserve"> </w:t>
            </w:r>
            <w:r w:rsidRPr="009F34CE">
              <w:t>состоящими</w:t>
            </w:r>
            <w:r w:rsidRPr="009F34CE">
              <w:rPr>
                <w:spacing w:val="2"/>
              </w:rPr>
              <w:t xml:space="preserve"> </w:t>
            </w:r>
            <w:r w:rsidRPr="009F34CE">
              <w:t>на</w:t>
            </w:r>
            <w:r w:rsidRPr="009F34CE">
              <w:rPr>
                <w:spacing w:val="4"/>
              </w:rPr>
              <w:t xml:space="preserve"> </w:t>
            </w:r>
            <w:r w:rsidRPr="009F34CE">
              <w:t>разных</w:t>
            </w:r>
            <w:r w:rsidRPr="009F34CE">
              <w:rPr>
                <w:spacing w:val="-2"/>
              </w:rPr>
              <w:t xml:space="preserve"> </w:t>
            </w:r>
            <w:r w:rsidRPr="009F34CE">
              <w:t>видах</w:t>
            </w:r>
            <w:r w:rsidRPr="009F34CE">
              <w:rPr>
                <w:spacing w:val="1"/>
              </w:rPr>
              <w:t xml:space="preserve"> </w:t>
            </w:r>
            <w:r w:rsidRPr="009F34CE">
              <w:t>учёта,</w:t>
            </w:r>
            <w:r w:rsidRPr="009F34CE">
              <w:rPr>
                <w:spacing w:val="1"/>
              </w:rPr>
              <w:t xml:space="preserve"> </w:t>
            </w:r>
            <w:r w:rsidRPr="009F34CE">
              <w:t>неблагополучными</w:t>
            </w:r>
            <w:r w:rsidRPr="009F34CE">
              <w:rPr>
                <w:spacing w:val="-2"/>
              </w:rPr>
              <w:t xml:space="preserve"> </w:t>
            </w:r>
            <w:r w:rsidRPr="009F34CE">
              <w:t>семьями</w:t>
            </w:r>
            <w:r w:rsidRPr="009F34CE">
              <w:rPr>
                <w:spacing w:val="-2"/>
              </w:rPr>
              <w:t xml:space="preserve"> </w:t>
            </w:r>
            <w:r w:rsidRPr="009F34CE">
              <w:t>по</w:t>
            </w:r>
            <w:r w:rsidRPr="009F34CE">
              <w:rPr>
                <w:spacing w:val="-8"/>
              </w:rPr>
              <w:t xml:space="preserve"> </w:t>
            </w:r>
            <w:r w:rsidRPr="009F34CE">
              <w:t>вопросам</w:t>
            </w:r>
            <w:r w:rsidRPr="009F34CE">
              <w:rPr>
                <w:spacing w:val="-4"/>
              </w:rPr>
              <w:t xml:space="preserve"> </w:t>
            </w:r>
            <w:r w:rsidRPr="009F34CE">
              <w:t>воспитания</w:t>
            </w:r>
            <w:r w:rsidRPr="009F34CE">
              <w:rPr>
                <w:spacing w:val="-52"/>
              </w:rPr>
              <w:t xml:space="preserve"> </w:t>
            </w:r>
            <w:r w:rsidRPr="009F34CE">
              <w:t>и</w:t>
            </w:r>
            <w:r w:rsidRPr="009F34CE">
              <w:rPr>
                <w:spacing w:val="3"/>
              </w:rPr>
              <w:t xml:space="preserve"> </w:t>
            </w:r>
            <w:r w:rsidRPr="009F34CE">
              <w:t>обучения</w:t>
            </w:r>
            <w:r w:rsidRPr="009F34CE">
              <w:rPr>
                <w:spacing w:val="3"/>
              </w:rPr>
              <w:t xml:space="preserve"> </w:t>
            </w:r>
            <w:r w:rsidRPr="009F34CE">
              <w:t>детей</w:t>
            </w:r>
          </w:p>
        </w:tc>
        <w:tc>
          <w:tcPr>
            <w:tcW w:w="1101" w:type="dxa"/>
            <w:shd w:val="clear" w:color="auto" w:fill="auto"/>
          </w:tcPr>
          <w:p w:rsidR="00ED5EC6" w:rsidRPr="009F34CE" w:rsidRDefault="00ED5EC6" w:rsidP="00980070">
            <w:r w:rsidRPr="009F34CE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F34CE" w:rsidRDefault="00ED5EC6" w:rsidP="00980070">
            <w:r w:rsidRPr="009F34CE">
              <w:rPr>
                <w:spacing w:val="-1"/>
              </w:rPr>
              <w:t>сентябр</w:t>
            </w:r>
            <w:proofErr w:type="gramStart"/>
            <w:r w:rsidRPr="009F34CE">
              <w:rPr>
                <w:spacing w:val="-1"/>
              </w:rPr>
              <w:t>ь-</w:t>
            </w:r>
            <w:proofErr w:type="gramEnd"/>
            <w:r w:rsidRPr="009F34CE">
              <w:rPr>
                <w:spacing w:val="-52"/>
              </w:rPr>
              <w:t xml:space="preserve"> </w:t>
            </w:r>
            <w:r w:rsidRPr="009F34CE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9F34CE" w:rsidRDefault="00ED5EC6" w:rsidP="00980070">
            <w:r w:rsidRPr="009F34CE">
              <w:t>Зам. директора по</w:t>
            </w:r>
            <w:r>
              <w:t xml:space="preserve"> </w:t>
            </w:r>
            <w:r w:rsidRPr="009F34CE">
              <w:rPr>
                <w:spacing w:val="-52"/>
              </w:rPr>
              <w:t xml:space="preserve"> </w:t>
            </w:r>
            <w:r w:rsidRPr="009F34CE">
              <w:t>УВР,</w:t>
            </w:r>
            <w:r w:rsidRPr="009F34CE">
              <w:rPr>
                <w:spacing w:val="-1"/>
              </w:rPr>
              <w:t xml:space="preserve"> </w:t>
            </w:r>
            <w:proofErr w:type="spellStart"/>
            <w:r w:rsidR="00B1300C">
              <w:t>ВР</w:t>
            </w:r>
            <w:proofErr w:type="gramStart"/>
            <w:r w:rsidR="00B1300C">
              <w:t>,</w:t>
            </w:r>
            <w:r w:rsidRPr="009F34CE">
              <w:t>п</w:t>
            </w:r>
            <w:proofErr w:type="gramEnd"/>
            <w:r w:rsidRPr="009F34CE">
              <w:t>едагог</w:t>
            </w:r>
            <w:proofErr w:type="spellEnd"/>
            <w:r w:rsidRPr="009F34CE">
              <w:t xml:space="preserve"> –</w:t>
            </w:r>
            <w:r w:rsidRPr="009F34CE">
              <w:rPr>
                <w:spacing w:val="-2"/>
              </w:rPr>
              <w:t xml:space="preserve"> </w:t>
            </w:r>
            <w:r w:rsidRPr="009F34CE">
              <w:t>психолог,</w:t>
            </w:r>
          </w:p>
          <w:p w:rsidR="00ED5EC6" w:rsidRPr="009F34CE" w:rsidRDefault="00ED5EC6" w:rsidP="00980070">
            <w:r w:rsidRPr="009F34CE">
              <w:t>классные</w:t>
            </w:r>
            <w:r w:rsidRPr="009F34CE">
              <w:rPr>
                <w:spacing w:val="1"/>
              </w:rPr>
              <w:t xml:space="preserve"> </w:t>
            </w:r>
            <w:r w:rsidRPr="009F34CE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F52F51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F52F51">
              <w:rPr>
                <w:b/>
                <w:color w:val="000000"/>
                <w:lang w:eastAsia="ru-RU"/>
              </w:rPr>
              <w:t>Модуль 7 «Самоуправление»</w:t>
            </w:r>
            <w:r w:rsidRPr="00F52F51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F52F51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F52F51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F52F51" w:rsidRDefault="00ED5EC6" w:rsidP="00980070">
            <w:pPr>
              <w:ind w:left="284"/>
              <w:rPr>
                <w:rFonts w:eastAsia="Calibri"/>
                <w:b/>
              </w:rPr>
            </w:pPr>
            <w:r w:rsidRPr="00F52F51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F52F51" w:rsidRDefault="00ED5EC6" w:rsidP="00980070">
            <w:pPr>
              <w:rPr>
                <w:rFonts w:eastAsia="Calibri"/>
                <w:b/>
              </w:rPr>
            </w:pPr>
            <w:r w:rsidRPr="00F52F51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F52F51" w:rsidRDefault="00ED5EC6" w:rsidP="00980070">
            <w:pPr>
              <w:pStyle w:val="a8"/>
              <w:rPr>
                <w:b/>
              </w:rPr>
            </w:pPr>
            <w:r w:rsidRPr="00F52F51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F52F51" w:rsidRDefault="00ED5EC6" w:rsidP="00980070">
            <w:pPr>
              <w:ind w:left="284"/>
              <w:rPr>
                <w:rFonts w:eastAsia="Calibri"/>
                <w:b/>
              </w:rPr>
            </w:pPr>
            <w:r w:rsidRPr="00F52F51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  <w:szCs w:val="20"/>
              </w:rPr>
            </w:pPr>
            <w:r w:rsidRPr="00583E1B">
              <w:rPr>
                <w:rFonts w:eastAsia="Calibri"/>
                <w:szCs w:val="20"/>
              </w:rPr>
              <w:t>Выборы</w:t>
            </w:r>
            <w:r w:rsidRPr="00583E1B">
              <w:rPr>
                <w:rFonts w:eastAsia="Calibri"/>
                <w:spacing w:val="-3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лидеров,</w:t>
            </w:r>
            <w:r w:rsidRPr="00583E1B">
              <w:rPr>
                <w:rFonts w:eastAsia="Calibri"/>
                <w:spacing w:val="-2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активов</w:t>
            </w:r>
            <w:r w:rsidRPr="00583E1B">
              <w:rPr>
                <w:rFonts w:eastAsia="Calibri"/>
                <w:spacing w:val="-3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классов,</w:t>
            </w:r>
            <w:r>
              <w:rPr>
                <w:rFonts w:eastAsia="Calibri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распределение</w:t>
            </w:r>
            <w:r w:rsidRPr="00583E1B">
              <w:rPr>
                <w:rFonts w:eastAsia="Calibri"/>
                <w:spacing w:val="-4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обязанностей.</w:t>
            </w:r>
          </w:p>
        </w:tc>
        <w:tc>
          <w:tcPr>
            <w:tcW w:w="110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rFonts w:eastAsia="Calibri"/>
                <w:szCs w:val="20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Классные</w:t>
            </w:r>
            <w:r w:rsidRPr="00202393">
              <w:rPr>
                <w:rFonts w:eastAsia="Calibri"/>
                <w:spacing w:val="-6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Общешкольное выборное собрание</w:t>
            </w:r>
            <w:r w:rsidRPr="00202393">
              <w:rPr>
                <w:rFonts w:eastAsia="Calibri"/>
                <w:spacing w:val="1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учащихся: выдвижение кандидатур</w:t>
            </w:r>
            <w:r w:rsidRPr="00202393">
              <w:rPr>
                <w:rFonts w:eastAsia="Calibri"/>
                <w:spacing w:val="1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от классов в лицейское ученическое</w:t>
            </w:r>
            <w:r w:rsidRPr="00202393">
              <w:rPr>
                <w:rFonts w:eastAsia="Calibri"/>
                <w:spacing w:val="-57"/>
                <w:szCs w:val="20"/>
              </w:rPr>
              <w:t xml:space="preserve">            </w:t>
            </w:r>
            <w:r w:rsidRPr="00202393">
              <w:rPr>
                <w:rFonts w:eastAsia="Calibri"/>
                <w:szCs w:val="20"/>
              </w:rPr>
              <w:t>самоуправление,</w:t>
            </w:r>
            <w:r w:rsidRPr="00202393">
              <w:rPr>
                <w:rFonts w:eastAsia="Calibri"/>
                <w:spacing w:val="-4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голосование</w:t>
            </w:r>
            <w:r w:rsidRPr="00202393">
              <w:rPr>
                <w:rFonts w:eastAsia="Calibri"/>
                <w:spacing w:val="-4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и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т.п.</w:t>
            </w:r>
          </w:p>
        </w:tc>
        <w:tc>
          <w:tcPr>
            <w:tcW w:w="110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rFonts w:eastAsia="Calibri"/>
                <w:szCs w:val="20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Заместитель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директора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по ВР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szCs w:val="20"/>
              </w:rPr>
              <w:t>«Время</w:t>
            </w:r>
            <w:r w:rsidRPr="00202393">
              <w:rPr>
                <w:spacing w:val="-2"/>
                <w:szCs w:val="20"/>
              </w:rPr>
              <w:t xml:space="preserve"> </w:t>
            </w:r>
            <w:r w:rsidRPr="00202393">
              <w:rPr>
                <w:szCs w:val="20"/>
              </w:rPr>
              <w:t>выбрало</w:t>
            </w:r>
            <w:r w:rsidRPr="00202393">
              <w:rPr>
                <w:spacing w:val="2"/>
                <w:szCs w:val="20"/>
              </w:rPr>
              <w:t xml:space="preserve"> </w:t>
            </w:r>
            <w:r w:rsidRPr="00202393">
              <w:rPr>
                <w:szCs w:val="20"/>
              </w:rPr>
              <w:t>нас».</w:t>
            </w:r>
            <w:r w:rsidRPr="00202393">
              <w:rPr>
                <w:spacing w:val="-6"/>
                <w:szCs w:val="20"/>
              </w:rPr>
              <w:t xml:space="preserve"> </w:t>
            </w:r>
            <w:r w:rsidRPr="00202393">
              <w:rPr>
                <w:szCs w:val="20"/>
              </w:rPr>
              <w:lastRenderedPageBreak/>
              <w:t>Участие</w:t>
            </w:r>
            <w:r w:rsidRPr="00202393">
              <w:rPr>
                <w:spacing w:val="-2"/>
                <w:szCs w:val="20"/>
              </w:rPr>
              <w:t xml:space="preserve"> </w:t>
            </w:r>
            <w:r w:rsidRPr="00202393">
              <w:rPr>
                <w:szCs w:val="20"/>
              </w:rPr>
              <w:t>в</w:t>
            </w:r>
            <w:r w:rsidRPr="00202393">
              <w:rPr>
                <w:spacing w:val="-5"/>
                <w:szCs w:val="20"/>
              </w:rPr>
              <w:t xml:space="preserve"> </w:t>
            </w:r>
            <w:r w:rsidRPr="00202393">
              <w:rPr>
                <w:szCs w:val="20"/>
              </w:rPr>
              <w:t>выборах</w:t>
            </w:r>
            <w:r>
              <w:rPr>
                <w:szCs w:val="20"/>
              </w:rPr>
              <w:t xml:space="preserve"> </w:t>
            </w:r>
            <w:r w:rsidRPr="00202393">
              <w:rPr>
                <w:spacing w:val="-57"/>
                <w:szCs w:val="20"/>
              </w:rPr>
              <w:t xml:space="preserve"> </w:t>
            </w:r>
            <w:r w:rsidRPr="00202393">
              <w:rPr>
                <w:szCs w:val="20"/>
              </w:rPr>
              <w:t>школьного</w:t>
            </w:r>
            <w:r w:rsidRPr="00202393">
              <w:rPr>
                <w:spacing w:val="1"/>
                <w:szCs w:val="20"/>
              </w:rPr>
              <w:t xml:space="preserve"> </w:t>
            </w:r>
            <w:r w:rsidRPr="00202393">
              <w:rPr>
                <w:szCs w:val="20"/>
              </w:rPr>
              <w:t>ученического</w:t>
            </w:r>
            <w:r w:rsidRPr="00202393">
              <w:rPr>
                <w:spacing w:val="4"/>
                <w:szCs w:val="20"/>
              </w:rPr>
              <w:t xml:space="preserve"> </w:t>
            </w:r>
            <w:r w:rsidRPr="00202393">
              <w:rPr>
                <w:szCs w:val="20"/>
              </w:rPr>
              <w:t>совета</w:t>
            </w:r>
          </w:p>
        </w:tc>
        <w:tc>
          <w:tcPr>
            <w:tcW w:w="110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szCs w:val="20"/>
              </w:rPr>
              <w:lastRenderedPageBreak/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szCs w:val="20"/>
              </w:rPr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202393" w:rsidRDefault="00ED5EC6" w:rsidP="00980070">
            <w:pPr>
              <w:pStyle w:val="TableParagraph"/>
              <w:spacing w:line="242" w:lineRule="auto"/>
              <w:ind w:left="106" w:right="715"/>
              <w:rPr>
                <w:sz w:val="20"/>
                <w:szCs w:val="20"/>
              </w:rPr>
            </w:pPr>
            <w:r w:rsidRPr="00202393">
              <w:rPr>
                <w:spacing w:val="-1"/>
                <w:sz w:val="20"/>
                <w:szCs w:val="20"/>
              </w:rPr>
              <w:t>Руководитель,</w:t>
            </w:r>
            <w:r w:rsidRPr="00202393">
              <w:rPr>
                <w:spacing w:val="-52"/>
                <w:sz w:val="20"/>
                <w:szCs w:val="20"/>
              </w:rPr>
              <w:t xml:space="preserve"> </w:t>
            </w:r>
            <w:proofErr w:type="gramStart"/>
            <w:r w:rsidRPr="00202393">
              <w:rPr>
                <w:sz w:val="20"/>
                <w:szCs w:val="20"/>
              </w:rPr>
              <w:lastRenderedPageBreak/>
              <w:t>классные</w:t>
            </w:r>
            <w:proofErr w:type="gramEnd"/>
          </w:p>
          <w:p w:rsidR="00ED5EC6" w:rsidRPr="00202393" w:rsidRDefault="00ED5EC6" w:rsidP="00980070">
            <w:pPr>
              <w:pStyle w:val="TableParagraph"/>
              <w:spacing w:line="236" w:lineRule="exact"/>
              <w:ind w:left="106"/>
              <w:rPr>
                <w:sz w:val="20"/>
                <w:szCs w:val="20"/>
              </w:rPr>
            </w:pPr>
            <w:r w:rsidRPr="00202393">
              <w:rPr>
                <w:sz w:val="20"/>
                <w:szCs w:val="20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Работа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в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соответствии</w:t>
            </w:r>
            <w:r w:rsidRPr="00202393">
              <w:rPr>
                <w:rFonts w:eastAsia="Calibri"/>
                <w:spacing w:val="-1"/>
                <w:szCs w:val="20"/>
              </w:rPr>
              <w:t xml:space="preserve"> </w:t>
            </w:r>
            <w:proofErr w:type="gramStart"/>
            <w:r w:rsidRPr="00202393">
              <w:rPr>
                <w:rFonts w:eastAsia="Calibri"/>
                <w:szCs w:val="20"/>
              </w:rPr>
              <w:t>с</w:t>
            </w:r>
            <w:proofErr w:type="gramEnd"/>
          </w:p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обязанностями ШУС</w:t>
            </w:r>
          </w:p>
        </w:tc>
        <w:tc>
          <w:tcPr>
            <w:tcW w:w="110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rFonts w:eastAsia="Calibri"/>
                <w:szCs w:val="20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Заместитель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директора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по ВР, 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Отчет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перед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классом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 xml:space="preserve">о </w:t>
            </w:r>
            <w:proofErr w:type="gramStart"/>
            <w:r w:rsidRPr="00202393">
              <w:rPr>
                <w:rFonts w:eastAsia="Calibri"/>
                <w:szCs w:val="20"/>
              </w:rPr>
              <w:t>проведенной</w:t>
            </w:r>
            <w:proofErr w:type="gramEnd"/>
          </w:p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работе</w:t>
            </w:r>
          </w:p>
        </w:tc>
        <w:tc>
          <w:tcPr>
            <w:tcW w:w="110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rFonts w:eastAsia="Calibri"/>
                <w:szCs w:val="20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В</w:t>
            </w:r>
            <w:r w:rsidRPr="00202393">
              <w:rPr>
                <w:rFonts w:eastAsia="Calibri"/>
                <w:spacing w:val="-4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течение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Заместитель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директора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по ВР,</w:t>
            </w:r>
            <w:r w:rsidRPr="00202393">
              <w:rPr>
                <w:rFonts w:eastAsia="Calibri"/>
                <w:spacing w:val="-1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лидеры</w:t>
            </w:r>
            <w:r w:rsidRPr="00202393">
              <w:rPr>
                <w:rFonts w:eastAsia="Calibri"/>
                <w:spacing w:val="-1"/>
                <w:szCs w:val="20"/>
              </w:rPr>
              <w:t xml:space="preserve"> Ш</w:t>
            </w:r>
            <w:r w:rsidRPr="00202393">
              <w:rPr>
                <w:rFonts w:eastAsia="Calibri"/>
                <w:szCs w:val="20"/>
              </w:rPr>
              <w:t>УС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Pr="00D00DFF" w:rsidRDefault="00ED5EC6" w:rsidP="00B1300C">
            <w:pPr>
              <w:rPr>
                <w:rFonts w:ascii="Calibri" w:eastAsia="Calibri" w:hAnsi="Calibri"/>
              </w:rPr>
            </w:pPr>
            <w:r w:rsidRPr="00202393">
              <w:rPr>
                <w:rFonts w:eastAsia="Calibri"/>
              </w:rPr>
              <w:t>Общешкольное</w:t>
            </w:r>
            <w:r w:rsidRPr="00202393">
              <w:rPr>
                <w:rFonts w:eastAsia="Calibri"/>
                <w:spacing w:val="-6"/>
              </w:rPr>
              <w:t xml:space="preserve"> </w:t>
            </w:r>
            <w:r w:rsidRPr="00202393">
              <w:rPr>
                <w:rFonts w:eastAsia="Calibri"/>
              </w:rPr>
              <w:t>отчетное</w:t>
            </w:r>
            <w:r w:rsidRPr="00202393">
              <w:rPr>
                <w:rFonts w:eastAsia="Calibri"/>
                <w:spacing w:val="-6"/>
              </w:rPr>
              <w:t xml:space="preserve"> </w:t>
            </w:r>
            <w:r w:rsidRPr="00202393">
              <w:rPr>
                <w:rFonts w:eastAsia="Calibri"/>
              </w:rPr>
              <w:t>собрание</w:t>
            </w:r>
            <w:r w:rsidRPr="00202393">
              <w:rPr>
                <w:rFonts w:eastAsia="Calibri"/>
                <w:spacing w:val="-57"/>
              </w:rPr>
              <w:t xml:space="preserve"> </w:t>
            </w:r>
            <w:r w:rsidRPr="00202393">
              <w:rPr>
                <w:rFonts w:eastAsia="Calibri"/>
              </w:rPr>
              <w:t>учащихся: отчеты членов</w:t>
            </w:r>
            <w:r w:rsidRPr="00202393">
              <w:rPr>
                <w:rFonts w:eastAsia="Calibri"/>
                <w:spacing w:val="1"/>
              </w:rPr>
              <w:t xml:space="preserve"> </w:t>
            </w:r>
            <w:r w:rsidR="00B1300C">
              <w:rPr>
                <w:rFonts w:eastAsia="Calibri"/>
              </w:rPr>
              <w:t xml:space="preserve">школьного </w:t>
            </w:r>
            <w:r w:rsidRPr="00202393">
              <w:rPr>
                <w:rFonts w:eastAsia="Calibri"/>
                <w:spacing w:val="1"/>
              </w:rPr>
              <w:t xml:space="preserve"> </w:t>
            </w:r>
            <w:r w:rsidRPr="00202393">
              <w:rPr>
                <w:rFonts w:eastAsia="Calibri"/>
              </w:rPr>
              <w:t>ученического</w:t>
            </w:r>
            <w:r w:rsidRPr="00202393">
              <w:rPr>
                <w:rFonts w:eastAsia="Calibri"/>
                <w:spacing w:val="1"/>
              </w:rPr>
              <w:t xml:space="preserve"> </w:t>
            </w:r>
            <w:r w:rsidRPr="00202393">
              <w:rPr>
                <w:rFonts w:eastAsia="Calibri"/>
              </w:rPr>
              <w:t>самоуправления</w:t>
            </w:r>
            <w:r w:rsidRPr="00202393">
              <w:rPr>
                <w:rFonts w:eastAsia="Calibri"/>
                <w:spacing w:val="-2"/>
              </w:rPr>
              <w:t xml:space="preserve"> </w:t>
            </w:r>
            <w:r w:rsidRPr="00202393">
              <w:rPr>
                <w:rFonts w:eastAsia="Calibri"/>
              </w:rPr>
              <w:t>о</w:t>
            </w:r>
            <w:r w:rsidRPr="00202393">
              <w:rPr>
                <w:rFonts w:eastAsia="Calibri"/>
                <w:spacing w:val="-1"/>
              </w:rPr>
              <w:t xml:space="preserve"> </w:t>
            </w:r>
            <w:r w:rsidRPr="00202393">
              <w:rPr>
                <w:rFonts w:eastAsia="Calibri"/>
              </w:rPr>
              <w:t>проделанной работе.</w:t>
            </w:r>
            <w:r w:rsidRPr="00202393">
              <w:rPr>
                <w:rFonts w:eastAsia="Calibri"/>
                <w:spacing w:val="-3"/>
              </w:rPr>
              <w:t xml:space="preserve"> </w:t>
            </w:r>
            <w:r>
              <w:rPr>
                <w:rFonts w:eastAsia="Calibri"/>
                <w:spacing w:val="-3"/>
              </w:rPr>
              <w:t>Подведение итогов работы за год.</w:t>
            </w:r>
          </w:p>
        </w:tc>
        <w:tc>
          <w:tcPr>
            <w:tcW w:w="1101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rFonts w:eastAsia="Calibri"/>
                <w:szCs w:val="20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Заместитель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директора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по ВР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83E1B" w:rsidRDefault="00ED5EC6" w:rsidP="00980070">
            <w:pPr>
              <w:rPr>
                <w:lang w:eastAsia="ru-RU"/>
              </w:rPr>
            </w:pPr>
            <w:r w:rsidRPr="00583E1B">
              <w:rPr>
                <w:lang w:eastAsia="ru-RU"/>
              </w:rPr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  <w:spacing w:val="-58"/>
              </w:rPr>
            </w:pPr>
            <w:r w:rsidRPr="00583E1B">
              <w:rPr>
                <w:rFonts w:eastAsia="Calibri"/>
              </w:rPr>
              <w:t>Участие в работе студии лицейского</w:t>
            </w:r>
            <w:r w:rsidRPr="00583E1B">
              <w:rPr>
                <w:rFonts w:eastAsia="Calibri"/>
                <w:spacing w:val="-58"/>
              </w:rPr>
              <w:t xml:space="preserve">           </w:t>
            </w:r>
            <w:r w:rsidRPr="00583E1B">
              <w:rPr>
                <w:rFonts w:eastAsia="Calibri"/>
              </w:rPr>
              <w:t>ТВ,</w:t>
            </w:r>
            <w:r w:rsidRPr="00583E1B">
              <w:rPr>
                <w:rFonts w:eastAsia="Calibri"/>
                <w:spacing w:val="-1"/>
              </w:rPr>
              <w:t xml:space="preserve"> </w:t>
            </w:r>
            <w:r w:rsidRPr="00583E1B">
              <w:rPr>
                <w:rFonts w:eastAsia="Calibri"/>
              </w:rPr>
              <w:t>отряда</w:t>
            </w:r>
            <w:r w:rsidRPr="00583E1B">
              <w:rPr>
                <w:rFonts w:eastAsia="Calibri"/>
                <w:spacing w:val="-1"/>
              </w:rPr>
              <w:t xml:space="preserve"> </w:t>
            </w:r>
            <w:r w:rsidRPr="00583E1B">
              <w:rPr>
                <w:rFonts w:eastAsia="Calibri"/>
              </w:rPr>
              <w:t>юнармейцев</w:t>
            </w:r>
          </w:p>
        </w:tc>
        <w:tc>
          <w:tcPr>
            <w:tcW w:w="1101" w:type="dxa"/>
            <w:shd w:val="clear" w:color="auto" w:fill="auto"/>
          </w:tcPr>
          <w:p w:rsidR="00ED5EC6" w:rsidRPr="00583E1B" w:rsidRDefault="00ED5EC6" w:rsidP="00980070">
            <w:r w:rsidRPr="00583E1B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В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течение</w:t>
            </w:r>
            <w:r w:rsidRPr="00583E1B">
              <w:rPr>
                <w:rFonts w:eastAsia="Calibri"/>
                <w:spacing w:val="-3"/>
              </w:rPr>
              <w:t xml:space="preserve"> </w:t>
            </w:r>
            <w:r w:rsidRPr="00583E1B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Педагоги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proofErr w:type="gramStart"/>
            <w:r w:rsidRPr="00583E1B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83E1B" w:rsidRDefault="00ED5EC6" w:rsidP="00980070">
            <w:pPr>
              <w:rPr>
                <w:lang w:eastAsia="ru-RU"/>
              </w:rPr>
            </w:pPr>
            <w:r w:rsidRPr="00583E1B">
              <w:rPr>
                <w:lang w:eastAsia="ru-RU"/>
              </w:rPr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Участие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в</w:t>
            </w:r>
            <w:r w:rsidRPr="00583E1B">
              <w:rPr>
                <w:rFonts w:eastAsia="Calibri"/>
                <w:spacing w:val="-3"/>
              </w:rPr>
              <w:t xml:space="preserve"> </w:t>
            </w:r>
            <w:r w:rsidRPr="00583E1B">
              <w:rPr>
                <w:rFonts w:eastAsia="Calibri"/>
              </w:rPr>
              <w:t>проектах и</w:t>
            </w:r>
            <w:r w:rsidRPr="00583E1B">
              <w:rPr>
                <w:rFonts w:eastAsia="Calibri"/>
                <w:spacing w:val="-2"/>
              </w:rPr>
              <w:t xml:space="preserve"> </w:t>
            </w:r>
            <w:r w:rsidRPr="00583E1B">
              <w:rPr>
                <w:rFonts w:eastAsia="Calibri"/>
              </w:rPr>
              <w:t>акциях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РДШ</w:t>
            </w:r>
          </w:p>
        </w:tc>
        <w:tc>
          <w:tcPr>
            <w:tcW w:w="1101" w:type="dxa"/>
            <w:shd w:val="clear" w:color="auto" w:fill="auto"/>
          </w:tcPr>
          <w:p w:rsidR="00ED5EC6" w:rsidRPr="00583E1B" w:rsidRDefault="00ED5EC6" w:rsidP="00980070">
            <w:r w:rsidRPr="00583E1B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В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течение</w:t>
            </w:r>
            <w:r w:rsidRPr="00583E1B">
              <w:rPr>
                <w:rFonts w:eastAsia="Calibri"/>
                <w:spacing w:val="-3"/>
              </w:rPr>
              <w:t xml:space="preserve"> </w:t>
            </w:r>
            <w:r w:rsidRPr="00583E1B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83E1B" w:rsidRDefault="00ED5EC6" w:rsidP="00980070">
            <w:r w:rsidRPr="00583E1B">
              <w:t>9</w:t>
            </w:r>
          </w:p>
        </w:tc>
        <w:tc>
          <w:tcPr>
            <w:tcW w:w="2916" w:type="dxa"/>
            <w:shd w:val="clear" w:color="auto" w:fill="auto"/>
          </w:tcPr>
          <w:p w:rsidR="00ED5EC6" w:rsidRPr="00583E1B" w:rsidRDefault="00ED5EC6" w:rsidP="00980070">
            <w:r w:rsidRPr="00583E1B">
              <w:t>Ежемесячные</w:t>
            </w:r>
            <w:r w:rsidRPr="00583E1B">
              <w:rPr>
                <w:spacing w:val="-11"/>
              </w:rPr>
              <w:t xml:space="preserve"> </w:t>
            </w:r>
            <w:r w:rsidRPr="00583E1B">
              <w:t>заседания</w:t>
            </w:r>
            <w:r w:rsidRPr="00583E1B">
              <w:rPr>
                <w:spacing w:val="-9"/>
              </w:rPr>
              <w:t xml:space="preserve"> </w:t>
            </w:r>
            <w:r w:rsidRPr="00583E1B">
              <w:t>Совета</w:t>
            </w:r>
            <w:r w:rsidRPr="00583E1B">
              <w:rPr>
                <w:spacing w:val="2"/>
              </w:rPr>
              <w:t xml:space="preserve"> </w:t>
            </w:r>
            <w:proofErr w:type="gramStart"/>
            <w:r w:rsidRPr="00583E1B">
              <w:t>обучающихся</w:t>
            </w:r>
            <w:proofErr w:type="gramEnd"/>
          </w:p>
        </w:tc>
        <w:tc>
          <w:tcPr>
            <w:tcW w:w="1101" w:type="dxa"/>
            <w:shd w:val="clear" w:color="auto" w:fill="auto"/>
          </w:tcPr>
          <w:p w:rsidR="00ED5EC6" w:rsidRPr="00583E1B" w:rsidRDefault="00ED5EC6" w:rsidP="00980070">
            <w:r w:rsidRPr="00583E1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83E1B" w:rsidRDefault="00ED5EC6" w:rsidP="00980070">
            <w:r w:rsidRPr="00583E1B">
              <w:rPr>
                <w:spacing w:val="-1"/>
              </w:rPr>
              <w:t>сентябр</w:t>
            </w:r>
            <w:proofErr w:type="gramStart"/>
            <w:r w:rsidRPr="00583E1B">
              <w:rPr>
                <w:spacing w:val="-1"/>
              </w:rPr>
              <w:t>ь-</w:t>
            </w:r>
            <w:proofErr w:type="gramEnd"/>
            <w:r w:rsidRPr="00583E1B">
              <w:rPr>
                <w:spacing w:val="-52"/>
              </w:rPr>
              <w:t xml:space="preserve"> </w:t>
            </w:r>
            <w:r w:rsidRPr="00583E1B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583E1B" w:rsidRDefault="00ED5EC6" w:rsidP="00980070">
            <w:r w:rsidRPr="00583E1B">
              <w:t>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583E1B" w:rsidRDefault="00ED5EC6" w:rsidP="00980070">
            <w:r w:rsidRPr="00583E1B">
              <w:t>10</w:t>
            </w:r>
          </w:p>
        </w:tc>
        <w:tc>
          <w:tcPr>
            <w:tcW w:w="2916" w:type="dxa"/>
            <w:shd w:val="clear" w:color="auto" w:fill="auto"/>
          </w:tcPr>
          <w:p w:rsidR="00ED5EC6" w:rsidRPr="00EF6A1F" w:rsidRDefault="00ED5EC6" w:rsidP="00980070">
            <w:r w:rsidRPr="00EF6A1F">
              <w:t>Рейды</w:t>
            </w:r>
            <w:r w:rsidRPr="00EF6A1F">
              <w:rPr>
                <w:spacing w:val="-3"/>
              </w:rPr>
              <w:t xml:space="preserve"> </w:t>
            </w:r>
            <w:r w:rsidRPr="00EF6A1F">
              <w:t>«Моя</w:t>
            </w:r>
            <w:r w:rsidRPr="00EF6A1F">
              <w:rPr>
                <w:spacing w:val="-3"/>
              </w:rPr>
              <w:t xml:space="preserve"> </w:t>
            </w:r>
            <w:r w:rsidRPr="00EF6A1F">
              <w:t>книга»,</w:t>
            </w:r>
            <w:r w:rsidRPr="00EF6A1F">
              <w:rPr>
                <w:spacing w:val="-1"/>
              </w:rPr>
              <w:t xml:space="preserve"> </w:t>
            </w:r>
            <w:r w:rsidRPr="00EF6A1F">
              <w:t>«Чистый</w:t>
            </w:r>
            <w:r w:rsidRPr="00EF6A1F">
              <w:rPr>
                <w:spacing w:val="-2"/>
              </w:rPr>
              <w:t xml:space="preserve"> </w:t>
            </w:r>
            <w:r w:rsidRPr="00EF6A1F">
              <w:t>класс»,</w:t>
            </w:r>
            <w:r w:rsidRPr="00EF6A1F">
              <w:rPr>
                <w:spacing w:val="-1"/>
              </w:rPr>
              <w:t xml:space="preserve"> </w:t>
            </w:r>
            <w:r w:rsidRPr="00EF6A1F">
              <w:t>«В</w:t>
            </w:r>
            <w:r w:rsidRPr="00EF6A1F">
              <w:rPr>
                <w:spacing w:val="-6"/>
              </w:rPr>
              <w:t xml:space="preserve"> </w:t>
            </w:r>
            <w:r>
              <w:rPr>
                <w:spacing w:val="-6"/>
              </w:rPr>
              <w:t>лицей</w:t>
            </w:r>
            <w:r w:rsidRPr="00EF6A1F">
              <w:rPr>
                <w:spacing w:val="-8"/>
              </w:rPr>
              <w:t xml:space="preserve"> </w:t>
            </w:r>
            <w:r w:rsidRPr="00EF6A1F">
              <w:t>без</w:t>
            </w:r>
            <w:r w:rsidRPr="00EF6A1F">
              <w:rPr>
                <w:spacing w:val="-52"/>
              </w:rPr>
              <w:t xml:space="preserve"> </w:t>
            </w:r>
            <w:r w:rsidRPr="00EF6A1F">
              <w:t>опозданий»</w:t>
            </w:r>
          </w:p>
        </w:tc>
        <w:tc>
          <w:tcPr>
            <w:tcW w:w="1101" w:type="dxa"/>
            <w:shd w:val="clear" w:color="auto" w:fill="auto"/>
          </w:tcPr>
          <w:p w:rsidR="00ED5EC6" w:rsidRPr="00583E1B" w:rsidRDefault="00ED5EC6" w:rsidP="00980070">
            <w:r w:rsidRPr="00583E1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583E1B" w:rsidRDefault="00ED5EC6" w:rsidP="00980070">
            <w:r w:rsidRPr="00583E1B">
              <w:rPr>
                <w:spacing w:val="-1"/>
              </w:rPr>
              <w:t>сентябр</w:t>
            </w:r>
            <w:proofErr w:type="gramStart"/>
            <w:r w:rsidRPr="00583E1B">
              <w:rPr>
                <w:spacing w:val="-1"/>
              </w:rPr>
              <w:t>ь-</w:t>
            </w:r>
            <w:proofErr w:type="gramEnd"/>
            <w:r w:rsidRPr="00583E1B">
              <w:rPr>
                <w:spacing w:val="-52"/>
              </w:rPr>
              <w:t xml:space="preserve"> </w:t>
            </w:r>
            <w:r w:rsidRPr="00583E1B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583E1B" w:rsidRDefault="00ED5EC6" w:rsidP="00980070">
            <w:r w:rsidRPr="00583E1B">
              <w:t>ЗДВР, педагог-организатор, ШУС</w:t>
            </w:r>
          </w:p>
        </w:tc>
      </w:tr>
      <w:tr w:rsidR="00ED5EC6" w:rsidRPr="00583E1B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11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акциях</w:t>
            </w:r>
            <w:r>
              <w:rPr>
                <w:spacing w:val="-3"/>
              </w:rPr>
              <w:t xml:space="preserve"> </w:t>
            </w:r>
            <w:r>
              <w:t>РДШ, конкурсах района и РТ (по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работы)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классные</w:t>
            </w:r>
          </w:p>
          <w:p w:rsidR="00ED5EC6" w:rsidRPr="00EF6A1F" w:rsidRDefault="00ED5EC6" w:rsidP="00980070">
            <w:r>
              <w:t>руководители, педагог-организатор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r>
              <w:t>Работа 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  <w:r>
              <w:rPr>
                <w:spacing w:val="-6"/>
              </w:rPr>
              <w:t xml:space="preserve"> </w:t>
            </w:r>
            <w:r>
              <w:t xml:space="preserve">ЮИД, </w:t>
            </w:r>
            <w:proofErr w:type="spellStart"/>
            <w:r>
              <w:t>Юнармии</w:t>
            </w:r>
            <w:proofErr w:type="spellEnd"/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>
              <w:t>Руководители</w:t>
            </w:r>
          </w:p>
          <w:p w:rsidR="00ED5EC6" w:rsidRDefault="00ED5EC6" w:rsidP="00980070">
            <w:r>
              <w:rPr>
                <w:spacing w:val="-1"/>
              </w:rPr>
              <w:t>отрядов,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DD31DA" w:rsidRDefault="00ED5EC6" w:rsidP="00980070">
            <w:pPr>
              <w:rPr>
                <w:b/>
                <w:color w:val="000000"/>
                <w:lang w:eastAsia="ru-RU"/>
              </w:rPr>
            </w:pPr>
            <w:r w:rsidRPr="00DD31DA">
              <w:rPr>
                <w:b/>
                <w:color w:val="000000"/>
                <w:lang w:eastAsia="ru-RU"/>
              </w:rPr>
              <w:t xml:space="preserve">Модуль 8 </w:t>
            </w:r>
            <w:r w:rsidRPr="00DD31DA">
              <w:rPr>
                <w:b/>
              </w:rPr>
              <w:t>«</w:t>
            </w:r>
            <w:proofErr w:type="gramStart"/>
            <w:r w:rsidRPr="00DD31DA">
              <w:rPr>
                <w:b/>
              </w:rPr>
              <w:t>Школьные</w:t>
            </w:r>
            <w:proofErr w:type="gramEnd"/>
            <w:r w:rsidRPr="00DD31DA">
              <w:rPr>
                <w:b/>
              </w:rPr>
              <w:t xml:space="preserve"> медиа» </w:t>
            </w:r>
            <w:hyperlink w:anchor="_Toc84518180" w:history="1">
              <w:r w:rsidRPr="00DD31DA">
                <w:rPr>
                  <w:b/>
                  <w:webHidden/>
                </w:rPr>
                <w:tab/>
              </w:r>
            </w:hyperlink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DD31DA" w:rsidRDefault="00ED5EC6" w:rsidP="00980070">
            <w:pPr>
              <w:rPr>
                <w:b/>
              </w:rPr>
            </w:pPr>
            <w:r w:rsidRPr="00DD31DA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DD31DA" w:rsidRDefault="00ED5EC6" w:rsidP="00980070">
            <w:pPr>
              <w:ind w:left="284"/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3219D4" w:rsidRDefault="00ED5EC6" w:rsidP="00980070">
            <w:pPr>
              <w:rPr>
                <w:rFonts w:eastAsia="Calibri"/>
              </w:rPr>
            </w:pPr>
            <w:r w:rsidRPr="003219D4">
              <w:rPr>
                <w:rFonts w:eastAsia="Calibri"/>
              </w:rPr>
              <w:t>Размещение информационных постов и фото</w:t>
            </w:r>
            <w:r w:rsidRPr="003219D4">
              <w:rPr>
                <w:rFonts w:eastAsia="Calibri"/>
                <w:spacing w:val="1"/>
              </w:rPr>
              <w:t xml:space="preserve"> </w:t>
            </w:r>
            <w:r w:rsidRPr="003219D4">
              <w:rPr>
                <w:rFonts w:eastAsia="Calibri"/>
              </w:rPr>
              <w:t>на странице</w:t>
            </w:r>
            <w:r w:rsidRPr="003219D4">
              <w:rPr>
                <w:rFonts w:eastAsia="Calibri"/>
                <w:spacing w:val="1"/>
              </w:rPr>
              <w:t xml:space="preserve"> </w:t>
            </w:r>
            <w:proofErr w:type="spellStart"/>
            <w:r w:rsidRPr="003219D4">
              <w:rPr>
                <w:rFonts w:eastAsia="Calibri"/>
              </w:rPr>
              <w:t>Инстаграмм</w:t>
            </w:r>
            <w:proofErr w:type="spellEnd"/>
            <w:r w:rsidRPr="003219D4">
              <w:rPr>
                <w:rFonts w:eastAsia="Calibri"/>
                <w:spacing w:val="-3"/>
              </w:rPr>
              <w:t xml:space="preserve"> </w:t>
            </w:r>
            <w:r w:rsidRPr="003219D4">
              <w:rPr>
                <w:rFonts w:eastAsia="Calibri"/>
              </w:rPr>
              <w:t>лицея</w:t>
            </w:r>
            <w:r w:rsidRPr="003219D4">
              <w:rPr>
                <w:rFonts w:eastAsia="Calibri"/>
                <w:spacing w:val="-2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ED5EC6" w:rsidRPr="003219D4" w:rsidRDefault="00ED5EC6" w:rsidP="00980070">
            <w:r w:rsidRPr="003219D4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219D4" w:rsidRDefault="00ED5EC6" w:rsidP="00980070">
            <w:pPr>
              <w:rPr>
                <w:rFonts w:eastAsia="Calibri"/>
              </w:rPr>
            </w:pPr>
            <w:r w:rsidRPr="003219D4">
              <w:rPr>
                <w:rFonts w:eastAsia="Calibri"/>
              </w:rPr>
              <w:t>В</w:t>
            </w:r>
            <w:r w:rsidRPr="003219D4">
              <w:rPr>
                <w:rFonts w:eastAsia="Calibri"/>
                <w:spacing w:val="-4"/>
              </w:rPr>
              <w:t xml:space="preserve"> </w:t>
            </w:r>
            <w:r w:rsidRPr="003219D4">
              <w:rPr>
                <w:rFonts w:eastAsia="Calibri"/>
              </w:rPr>
              <w:t>течение</w:t>
            </w:r>
            <w:r w:rsidRPr="003219D4">
              <w:rPr>
                <w:rFonts w:eastAsia="Calibri"/>
                <w:spacing w:val="-3"/>
              </w:rPr>
              <w:t xml:space="preserve"> </w:t>
            </w:r>
            <w:r w:rsidRPr="003219D4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3219D4" w:rsidRDefault="00A92822" w:rsidP="00980070">
            <w:pPr>
              <w:ind w:left="47"/>
              <w:rPr>
                <w:rFonts w:eastAsia="Calibri"/>
              </w:rPr>
            </w:pPr>
            <w:r w:rsidRPr="00A92822">
              <w:rPr>
                <w:rFonts w:eastAsia="Calibri"/>
              </w:rPr>
              <w:t xml:space="preserve">Педагог </w:t>
            </w:r>
            <w:proofErr w:type="gramStart"/>
            <w:r w:rsidRPr="00A92822">
              <w:rPr>
                <w:rFonts w:eastAsia="Calibri"/>
              </w:rPr>
              <w:t>-о</w:t>
            </w:r>
            <w:proofErr w:type="gramEnd"/>
            <w:r w:rsidRPr="00A92822">
              <w:rPr>
                <w:rFonts w:eastAsia="Calibri"/>
              </w:rPr>
              <w:t>рганизатор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3219D4" w:rsidRDefault="00ED5EC6" w:rsidP="00980070">
            <w:pPr>
              <w:rPr>
                <w:rFonts w:eastAsia="Calibri"/>
              </w:rPr>
            </w:pPr>
            <w:r w:rsidRPr="003219D4">
              <w:rPr>
                <w:rFonts w:eastAsia="Calibri"/>
              </w:rPr>
              <w:t>Видеосъёмка</w:t>
            </w:r>
            <w:r w:rsidRPr="003219D4">
              <w:rPr>
                <w:rFonts w:eastAsia="Calibri"/>
                <w:spacing w:val="54"/>
              </w:rPr>
              <w:t xml:space="preserve"> </w:t>
            </w:r>
            <w:proofErr w:type="gramStart"/>
            <w:r w:rsidRPr="003219D4">
              <w:rPr>
                <w:rFonts w:eastAsia="Calibri"/>
              </w:rPr>
              <w:t>классных</w:t>
            </w:r>
            <w:proofErr w:type="gramEnd"/>
          </w:p>
          <w:p w:rsidR="00ED5EC6" w:rsidRPr="003219D4" w:rsidRDefault="00ED5EC6" w:rsidP="00980070">
            <w:pPr>
              <w:rPr>
                <w:rFonts w:eastAsia="Calibri"/>
                <w:spacing w:val="-57"/>
              </w:rPr>
            </w:pPr>
            <w:r w:rsidRPr="003219D4">
              <w:rPr>
                <w:rFonts w:eastAsia="Calibri"/>
              </w:rPr>
              <w:t>мероприятий,</w:t>
            </w:r>
            <w:r w:rsidRPr="003219D4">
              <w:rPr>
                <w:rFonts w:eastAsia="Calibri"/>
                <w:spacing w:val="-6"/>
              </w:rPr>
              <w:t xml:space="preserve"> </w:t>
            </w:r>
            <w:r w:rsidRPr="003219D4">
              <w:rPr>
                <w:rFonts w:eastAsia="Calibri"/>
              </w:rPr>
              <w:t>размещение</w:t>
            </w:r>
            <w:r w:rsidRPr="003219D4">
              <w:rPr>
                <w:rFonts w:eastAsia="Calibri"/>
                <w:spacing w:val="-6"/>
              </w:rPr>
              <w:t xml:space="preserve"> </w:t>
            </w:r>
            <w:r w:rsidRPr="003219D4">
              <w:rPr>
                <w:rFonts w:eastAsia="Calibri"/>
              </w:rPr>
              <w:t>лучших</w:t>
            </w:r>
            <w:r w:rsidRPr="003219D4">
              <w:rPr>
                <w:rFonts w:eastAsia="Calibri"/>
                <w:spacing w:val="-57"/>
              </w:rPr>
              <w:t xml:space="preserve">      </w:t>
            </w:r>
            <w:r w:rsidRPr="003219D4">
              <w:rPr>
                <w:rFonts w:eastAsia="Calibri"/>
              </w:rPr>
              <w:t>видео</w:t>
            </w:r>
            <w:r w:rsidRPr="003219D4">
              <w:rPr>
                <w:rFonts w:eastAsia="Calibri"/>
                <w:spacing w:val="-2"/>
              </w:rPr>
              <w:t xml:space="preserve"> </w:t>
            </w:r>
            <w:r w:rsidRPr="003219D4">
              <w:rPr>
                <w:rFonts w:eastAsia="Calibri"/>
              </w:rPr>
              <w:t>на</w:t>
            </w:r>
            <w:r w:rsidRPr="003219D4">
              <w:rPr>
                <w:rFonts w:eastAsia="Calibri"/>
                <w:spacing w:val="-2"/>
              </w:rPr>
              <w:t xml:space="preserve"> </w:t>
            </w:r>
            <w:r w:rsidRPr="003219D4">
              <w:rPr>
                <w:rFonts w:eastAsia="Calibri"/>
              </w:rPr>
              <w:t>странице</w:t>
            </w:r>
            <w:r w:rsidRPr="003219D4">
              <w:rPr>
                <w:rFonts w:eastAsia="Calibri"/>
                <w:spacing w:val="-2"/>
              </w:rPr>
              <w:t xml:space="preserve"> </w:t>
            </w:r>
            <w:proofErr w:type="spellStart"/>
            <w:r w:rsidRPr="003219D4">
              <w:rPr>
                <w:rFonts w:eastAsia="Calibri"/>
                <w:spacing w:val="-2"/>
              </w:rPr>
              <w:t>Инстаграмм</w:t>
            </w:r>
            <w:proofErr w:type="spellEnd"/>
            <w:r w:rsidRPr="003219D4">
              <w:rPr>
                <w:rFonts w:eastAsia="Calibri"/>
                <w:spacing w:val="-2"/>
              </w:rPr>
              <w:t xml:space="preserve"> </w:t>
            </w:r>
            <w:r w:rsidRPr="003219D4">
              <w:rPr>
                <w:rFonts w:eastAsia="Calibri"/>
              </w:rPr>
              <w:t>лицея</w:t>
            </w:r>
          </w:p>
        </w:tc>
        <w:tc>
          <w:tcPr>
            <w:tcW w:w="1101" w:type="dxa"/>
            <w:shd w:val="clear" w:color="auto" w:fill="auto"/>
          </w:tcPr>
          <w:p w:rsidR="00ED5EC6" w:rsidRPr="003219D4" w:rsidRDefault="00ED5EC6" w:rsidP="00980070">
            <w:r w:rsidRPr="003219D4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219D4" w:rsidRDefault="00ED5EC6" w:rsidP="00980070">
            <w:pPr>
              <w:rPr>
                <w:rFonts w:eastAsia="Calibri"/>
              </w:rPr>
            </w:pPr>
            <w:r w:rsidRPr="003219D4">
              <w:rPr>
                <w:rFonts w:eastAsia="Calibri"/>
              </w:rPr>
              <w:t>В</w:t>
            </w:r>
            <w:r w:rsidRPr="003219D4">
              <w:rPr>
                <w:rFonts w:eastAsia="Calibri"/>
                <w:spacing w:val="-4"/>
              </w:rPr>
              <w:t xml:space="preserve"> </w:t>
            </w:r>
            <w:r w:rsidRPr="003219D4">
              <w:rPr>
                <w:rFonts w:eastAsia="Calibri"/>
              </w:rPr>
              <w:t>течение</w:t>
            </w:r>
            <w:r w:rsidRPr="003219D4">
              <w:rPr>
                <w:rFonts w:eastAsia="Calibri"/>
                <w:spacing w:val="-3"/>
              </w:rPr>
              <w:t xml:space="preserve"> </w:t>
            </w:r>
            <w:r w:rsidRPr="003219D4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3219D4" w:rsidRDefault="00A92822" w:rsidP="00980070">
            <w:pPr>
              <w:ind w:left="47"/>
              <w:rPr>
                <w:rFonts w:eastAsia="Calibri"/>
              </w:rPr>
            </w:pPr>
            <w:r w:rsidRPr="00A92822">
              <w:rPr>
                <w:rFonts w:eastAsia="Calibri"/>
              </w:rPr>
              <w:t xml:space="preserve">Педагог </w:t>
            </w:r>
            <w:proofErr w:type="gramStart"/>
            <w:r w:rsidRPr="00A92822">
              <w:rPr>
                <w:rFonts w:eastAsia="Calibri"/>
              </w:rPr>
              <w:t>-о</w:t>
            </w:r>
            <w:proofErr w:type="gramEnd"/>
            <w:r w:rsidRPr="00A92822">
              <w:rPr>
                <w:rFonts w:eastAsia="Calibri"/>
              </w:rPr>
              <w:t>рганизатор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DD31DA" w:rsidRDefault="00ED5EC6" w:rsidP="00980070">
            <w:pPr>
              <w:rPr>
                <w:b/>
                <w:color w:val="000000"/>
                <w:lang w:eastAsia="ru-RU"/>
              </w:rPr>
            </w:pPr>
            <w:r w:rsidRPr="00DD31DA">
              <w:rPr>
                <w:b/>
                <w:color w:val="000000"/>
                <w:lang w:eastAsia="ru-RU"/>
              </w:rPr>
              <w:t xml:space="preserve">Модуль 9 </w:t>
            </w:r>
            <w:r w:rsidRPr="008C5838">
              <w:rPr>
                <w:b/>
              </w:rPr>
              <w:t>«</w:t>
            </w:r>
            <w:r w:rsidRPr="008C5838">
              <w:rPr>
                <w:rStyle w:val="aff3"/>
                <w:b/>
                <w:color w:val="auto"/>
                <w:u w:val="none"/>
              </w:rPr>
              <w:t>Экскурсии и походы»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DD31DA" w:rsidRDefault="00ED5EC6" w:rsidP="00980070">
            <w:pPr>
              <w:rPr>
                <w:b/>
              </w:rPr>
            </w:pPr>
            <w:r w:rsidRPr="00DD31DA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Посещение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концертов,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 xml:space="preserve">спектаклей </w:t>
            </w:r>
            <w:proofErr w:type="gramStart"/>
            <w:r w:rsidRPr="008C133D">
              <w:rPr>
                <w:rFonts w:eastAsia="Calibri"/>
              </w:rPr>
              <w:t>театрах</w:t>
            </w:r>
            <w:proofErr w:type="gramEnd"/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города,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кинопремьер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 xml:space="preserve">в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кинотеатрах Казани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Экскурсии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55"/>
              </w:rPr>
              <w:t xml:space="preserve"> </w:t>
            </w:r>
            <w:r w:rsidRPr="008C133D">
              <w:rPr>
                <w:rFonts w:eastAsia="Calibri"/>
              </w:rPr>
              <w:t>музеи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города Казани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Сезонные экскурсии на природу 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Туристические поездки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Туристические походы</w:t>
            </w:r>
          </w:p>
        </w:tc>
        <w:tc>
          <w:tcPr>
            <w:tcW w:w="110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EE0D78" w:rsidRDefault="00ED5EC6" w:rsidP="00980070">
            <w:pPr>
              <w:rPr>
                <w:b/>
                <w:lang w:eastAsia="ru-RU"/>
              </w:rPr>
            </w:pPr>
            <w:r w:rsidRPr="00EE0D78">
              <w:rPr>
                <w:b/>
                <w:lang w:eastAsia="ru-RU"/>
              </w:rPr>
              <w:t>Модуль 10 «Профилактика и безопасность»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EE0D78" w:rsidRDefault="00ED5EC6" w:rsidP="00980070">
            <w:pPr>
              <w:rPr>
                <w:rFonts w:eastAsia="Calibri"/>
                <w:b/>
              </w:rPr>
            </w:pPr>
            <w:r w:rsidRPr="00EE0D78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EE0D78" w:rsidRDefault="00ED5EC6" w:rsidP="00980070">
            <w:pPr>
              <w:rPr>
                <w:rFonts w:eastAsia="Calibri"/>
                <w:b/>
              </w:rPr>
            </w:pPr>
            <w:r w:rsidRPr="00EE0D78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EE0D78" w:rsidRDefault="00ED5EC6" w:rsidP="00980070">
            <w:pPr>
              <w:rPr>
                <w:b/>
              </w:rPr>
            </w:pPr>
            <w:r w:rsidRPr="00EE0D78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EE0D78" w:rsidRDefault="00ED5EC6" w:rsidP="00980070">
            <w:pPr>
              <w:rPr>
                <w:rFonts w:eastAsia="Calibri"/>
                <w:b/>
              </w:rPr>
            </w:pPr>
            <w:r w:rsidRPr="00EE0D78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EE0D78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1.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Профилактическая</w:t>
            </w:r>
            <w:r w:rsidRPr="00763664">
              <w:rPr>
                <w:spacing w:val="-6"/>
              </w:rPr>
              <w:t xml:space="preserve"> </w:t>
            </w:r>
            <w:r w:rsidRPr="00763664">
              <w:t>операция</w:t>
            </w:r>
            <w:r w:rsidRPr="00763664">
              <w:rPr>
                <w:spacing w:val="-6"/>
              </w:rPr>
              <w:t xml:space="preserve"> </w:t>
            </w:r>
            <w:r w:rsidRPr="00763664">
              <w:t>«Подросток»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>Зам.</w:t>
            </w:r>
            <w:r w:rsidRPr="00763664">
              <w:rPr>
                <w:spacing w:val="-2"/>
              </w:rPr>
              <w:t xml:space="preserve"> </w:t>
            </w:r>
            <w:r w:rsidRPr="00763664">
              <w:t>директора</w:t>
            </w:r>
            <w:r w:rsidRPr="00763664">
              <w:rPr>
                <w:spacing w:val="4"/>
              </w:rPr>
              <w:t xml:space="preserve"> </w:t>
            </w:r>
            <w:proofErr w:type="gramStart"/>
            <w:r w:rsidRPr="00763664">
              <w:t>по</w:t>
            </w:r>
            <w:proofErr w:type="gramEnd"/>
          </w:p>
          <w:p w:rsidR="00ED5EC6" w:rsidRPr="00763664" w:rsidRDefault="00ED5EC6" w:rsidP="00980070">
            <w:r w:rsidRPr="00763664">
              <w:t>УВР,</w:t>
            </w:r>
            <w:r w:rsidRPr="00763664">
              <w:rPr>
                <w:spacing w:val="-12"/>
              </w:rPr>
              <w:t xml:space="preserve"> </w:t>
            </w:r>
            <w:r w:rsidRPr="00763664">
              <w:t>ВР,</w:t>
            </w:r>
            <w:r w:rsidRPr="00763664">
              <w:rPr>
                <w:spacing w:val="-12"/>
              </w:rPr>
              <w:t xml:space="preserve"> </w:t>
            </w:r>
            <w:r w:rsidRPr="00763664">
              <w:t>классные</w:t>
            </w:r>
            <w:r w:rsidRPr="00763664">
              <w:rPr>
                <w:spacing w:val="-52"/>
              </w:rPr>
              <w:t xml:space="preserve"> </w:t>
            </w:r>
            <w:r w:rsidRPr="00763664"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2.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Акция</w:t>
            </w:r>
            <w:r w:rsidRPr="00763664">
              <w:rPr>
                <w:spacing w:val="-3"/>
              </w:rPr>
              <w:t xml:space="preserve"> </w:t>
            </w:r>
            <w:r w:rsidRPr="00763664">
              <w:t>«Внимание,</w:t>
            </w:r>
            <w:r w:rsidRPr="00763664">
              <w:rPr>
                <w:spacing w:val="1"/>
              </w:rPr>
              <w:t xml:space="preserve"> </w:t>
            </w:r>
            <w:r w:rsidRPr="00763664">
              <w:t>дети!»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>Классные</w:t>
            </w:r>
            <w:r w:rsidRPr="00763664">
              <w:rPr>
                <w:spacing w:val="1"/>
              </w:rPr>
              <w:t xml:space="preserve"> </w:t>
            </w:r>
            <w:r w:rsidRPr="0076366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Вводный инструктаж на начало учебного года,</w:t>
            </w:r>
            <w:r w:rsidRPr="00763664">
              <w:rPr>
                <w:spacing w:val="1"/>
              </w:rPr>
              <w:t xml:space="preserve"> </w:t>
            </w:r>
            <w:r w:rsidRPr="00763664">
              <w:t>инструктажи</w:t>
            </w:r>
            <w:r w:rsidRPr="00763664">
              <w:rPr>
                <w:spacing w:val="-5"/>
              </w:rPr>
              <w:t xml:space="preserve"> </w:t>
            </w:r>
            <w:r w:rsidRPr="00763664">
              <w:t>по</w:t>
            </w:r>
            <w:r w:rsidRPr="00763664">
              <w:rPr>
                <w:spacing w:val="-6"/>
              </w:rPr>
              <w:t xml:space="preserve"> </w:t>
            </w:r>
            <w:r w:rsidRPr="00763664">
              <w:t>правилам</w:t>
            </w:r>
            <w:r w:rsidRPr="00763664">
              <w:rPr>
                <w:spacing w:val="-6"/>
              </w:rPr>
              <w:t xml:space="preserve"> </w:t>
            </w:r>
            <w:r w:rsidRPr="00763664">
              <w:t>личной</w:t>
            </w:r>
            <w:r w:rsidRPr="00763664">
              <w:rPr>
                <w:spacing w:val="-5"/>
              </w:rPr>
              <w:t xml:space="preserve"> </w:t>
            </w:r>
            <w:r w:rsidRPr="00763664">
              <w:t>и</w:t>
            </w:r>
            <w:r w:rsidRPr="00763664">
              <w:rPr>
                <w:spacing w:val="-1"/>
              </w:rPr>
              <w:t xml:space="preserve"> </w:t>
            </w:r>
            <w:r w:rsidRPr="00763664">
              <w:t>комплексной</w:t>
            </w:r>
            <w:r w:rsidRPr="00763664">
              <w:rPr>
                <w:spacing w:val="-52"/>
              </w:rPr>
              <w:t xml:space="preserve"> </w:t>
            </w:r>
            <w:r w:rsidRPr="00763664">
              <w:t>безопасности</w:t>
            </w:r>
            <w:r w:rsidRPr="00763664">
              <w:rPr>
                <w:spacing w:val="54"/>
              </w:rPr>
              <w:t xml:space="preserve"> </w:t>
            </w:r>
            <w:r w:rsidRPr="00763664">
              <w:t>перед</w:t>
            </w:r>
            <w:r w:rsidRPr="00763664">
              <w:rPr>
                <w:spacing w:val="-2"/>
              </w:rPr>
              <w:t xml:space="preserve"> </w:t>
            </w:r>
            <w:r w:rsidRPr="00763664">
              <w:t>календарными</w:t>
            </w:r>
            <w:r w:rsidRPr="00763664">
              <w:rPr>
                <w:spacing w:val="-3"/>
              </w:rPr>
              <w:t xml:space="preserve"> </w:t>
            </w:r>
            <w:r w:rsidRPr="00763664">
              <w:t>каникулами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>Классные</w:t>
            </w:r>
            <w:r w:rsidRPr="00763664">
              <w:rPr>
                <w:spacing w:val="1"/>
              </w:rPr>
              <w:t xml:space="preserve"> </w:t>
            </w:r>
            <w:r w:rsidRPr="0076366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3.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Классный</w:t>
            </w:r>
            <w:r w:rsidRPr="00763664">
              <w:rPr>
                <w:spacing w:val="-1"/>
              </w:rPr>
              <w:t xml:space="preserve"> </w:t>
            </w:r>
            <w:r w:rsidRPr="00763664">
              <w:t>час</w:t>
            </w:r>
            <w:r w:rsidRPr="00763664">
              <w:rPr>
                <w:spacing w:val="-6"/>
              </w:rPr>
              <w:t xml:space="preserve"> </w:t>
            </w:r>
            <w:r w:rsidRPr="00763664">
              <w:t>«Я+ТЫ=МЫ»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>Классные</w:t>
            </w:r>
            <w:r w:rsidRPr="00763664">
              <w:rPr>
                <w:spacing w:val="1"/>
              </w:rPr>
              <w:t xml:space="preserve"> </w:t>
            </w:r>
            <w:r w:rsidRPr="0076366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4.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Беседа «Твой</w:t>
            </w:r>
            <w:r w:rsidRPr="00763664">
              <w:rPr>
                <w:spacing w:val="-4"/>
              </w:rPr>
              <w:t xml:space="preserve"> </w:t>
            </w:r>
            <w:r w:rsidRPr="00763664">
              <w:t>безопасный</w:t>
            </w:r>
            <w:r w:rsidRPr="00763664">
              <w:rPr>
                <w:spacing w:val="-4"/>
              </w:rPr>
              <w:t xml:space="preserve"> </w:t>
            </w:r>
            <w:r w:rsidRPr="00763664">
              <w:t>маршрут»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5-6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>Классные</w:t>
            </w:r>
            <w:r w:rsidRPr="00763664">
              <w:rPr>
                <w:spacing w:val="1"/>
              </w:rPr>
              <w:t xml:space="preserve"> </w:t>
            </w:r>
            <w:r w:rsidRPr="00763664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5.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«Осторожно,</w:t>
            </w:r>
            <w:r w:rsidRPr="00763664">
              <w:rPr>
                <w:spacing w:val="1"/>
              </w:rPr>
              <w:t xml:space="preserve"> </w:t>
            </w:r>
            <w:r w:rsidRPr="00763664">
              <w:t>Я</w:t>
            </w:r>
            <w:r w:rsidRPr="00763664">
              <w:rPr>
                <w:spacing w:val="-6"/>
              </w:rPr>
              <w:t xml:space="preserve"> </w:t>
            </w:r>
            <w:proofErr w:type="gramStart"/>
            <w:r w:rsidRPr="00763664">
              <w:t>–в</w:t>
            </w:r>
            <w:proofErr w:type="gramEnd"/>
            <w:r w:rsidRPr="00763664">
              <w:t>ирус!»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 xml:space="preserve">Медработник </w:t>
            </w:r>
            <w:r w:rsidRPr="00763664">
              <w:rPr>
                <w:spacing w:val="-2"/>
              </w:rPr>
              <w:t>лицея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63664" w:rsidRDefault="00ED5EC6" w:rsidP="00980070">
            <w:r w:rsidRPr="00763664">
              <w:t>6.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r w:rsidRPr="00763664">
              <w:t>Социально-психологическое тестирование на</w:t>
            </w:r>
            <w:r w:rsidRPr="00763664">
              <w:rPr>
                <w:spacing w:val="-53"/>
              </w:rPr>
              <w:t xml:space="preserve"> </w:t>
            </w:r>
            <w:r w:rsidRPr="00763664">
              <w:t>отношение</w:t>
            </w:r>
            <w:r w:rsidRPr="00763664">
              <w:rPr>
                <w:spacing w:val="-9"/>
              </w:rPr>
              <w:t xml:space="preserve"> </w:t>
            </w:r>
            <w:r w:rsidRPr="00763664">
              <w:t>к наркотикам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r w:rsidRPr="00763664">
              <w:t>7-9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r w:rsidRPr="00763664"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r w:rsidRPr="00763664">
              <w:t>Педагог-психолог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7.</w:t>
            </w:r>
          </w:p>
        </w:tc>
        <w:tc>
          <w:tcPr>
            <w:tcW w:w="2916" w:type="dxa"/>
            <w:shd w:val="clear" w:color="auto" w:fill="auto"/>
          </w:tcPr>
          <w:p w:rsidR="00ED5EC6" w:rsidRPr="00763664" w:rsidRDefault="00ED5EC6" w:rsidP="00980070">
            <w:pPr>
              <w:rPr>
                <w:szCs w:val="20"/>
              </w:rPr>
            </w:pPr>
            <w:r w:rsidRPr="00763664">
              <w:rPr>
                <w:szCs w:val="20"/>
              </w:rPr>
              <w:t>Беседа</w:t>
            </w:r>
            <w:r w:rsidRPr="00763664">
              <w:rPr>
                <w:spacing w:val="1"/>
                <w:szCs w:val="20"/>
              </w:rPr>
              <w:t xml:space="preserve"> </w:t>
            </w:r>
            <w:r w:rsidRPr="00763664">
              <w:rPr>
                <w:szCs w:val="20"/>
              </w:rPr>
              <w:t>совместно</w:t>
            </w:r>
            <w:r w:rsidRPr="00763664">
              <w:rPr>
                <w:spacing w:val="-6"/>
                <w:szCs w:val="20"/>
              </w:rPr>
              <w:t xml:space="preserve"> </w:t>
            </w:r>
            <w:r w:rsidRPr="00763664">
              <w:rPr>
                <w:szCs w:val="20"/>
              </w:rPr>
              <w:t>с</w:t>
            </w:r>
            <w:r w:rsidRPr="00763664">
              <w:rPr>
                <w:spacing w:val="-5"/>
                <w:szCs w:val="20"/>
              </w:rPr>
              <w:t xml:space="preserve"> </w:t>
            </w:r>
            <w:r w:rsidRPr="00763664">
              <w:rPr>
                <w:szCs w:val="20"/>
              </w:rPr>
              <w:t>инспектором</w:t>
            </w:r>
            <w:r w:rsidRPr="00763664">
              <w:rPr>
                <w:spacing w:val="-1"/>
                <w:szCs w:val="20"/>
              </w:rPr>
              <w:t xml:space="preserve"> П</w:t>
            </w:r>
            <w:r w:rsidRPr="00763664">
              <w:rPr>
                <w:szCs w:val="20"/>
              </w:rPr>
              <w:t>ДН</w:t>
            </w:r>
          </w:p>
          <w:p w:rsidR="00ED5EC6" w:rsidRPr="00763664" w:rsidRDefault="00ED5EC6" w:rsidP="00980070">
            <w:pPr>
              <w:rPr>
                <w:szCs w:val="20"/>
              </w:rPr>
            </w:pPr>
            <w:r w:rsidRPr="00763664">
              <w:rPr>
                <w:szCs w:val="20"/>
              </w:rPr>
              <w:t>«Административная ответственность за</w:t>
            </w:r>
            <w:r w:rsidRPr="00763664">
              <w:rPr>
                <w:spacing w:val="1"/>
                <w:szCs w:val="20"/>
              </w:rPr>
              <w:t xml:space="preserve"> </w:t>
            </w:r>
            <w:r w:rsidRPr="00763664">
              <w:rPr>
                <w:szCs w:val="20"/>
              </w:rPr>
              <w:t>употребление,</w:t>
            </w:r>
            <w:r w:rsidRPr="00763664">
              <w:rPr>
                <w:spacing w:val="-3"/>
                <w:szCs w:val="20"/>
              </w:rPr>
              <w:t xml:space="preserve"> </w:t>
            </w:r>
            <w:r w:rsidRPr="00763664">
              <w:rPr>
                <w:szCs w:val="20"/>
              </w:rPr>
              <w:t>хранение</w:t>
            </w:r>
            <w:r w:rsidRPr="00763664">
              <w:rPr>
                <w:spacing w:val="-12"/>
                <w:szCs w:val="20"/>
              </w:rPr>
              <w:t xml:space="preserve"> </w:t>
            </w:r>
            <w:r w:rsidRPr="00763664">
              <w:rPr>
                <w:szCs w:val="20"/>
              </w:rPr>
              <w:t>и</w:t>
            </w:r>
            <w:r w:rsidRPr="00763664">
              <w:rPr>
                <w:spacing w:val="-5"/>
                <w:szCs w:val="20"/>
              </w:rPr>
              <w:t xml:space="preserve"> </w:t>
            </w:r>
            <w:r w:rsidRPr="00763664">
              <w:rPr>
                <w:szCs w:val="20"/>
              </w:rPr>
              <w:t>распространение</w:t>
            </w:r>
            <w:r w:rsidRPr="00763664">
              <w:rPr>
                <w:spacing w:val="-52"/>
                <w:szCs w:val="20"/>
              </w:rPr>
              <w:t xml:space="preserve"> </w:t>
            </w:r>
            <w:r w:rsidRPr="00763664">
              <w:rPr>
                <w:szCs w:val="20"/>
              </w:rPr>
              <w:t>наркотических</w:t>
            </w:r>
            <w:r w:rsidRPr="00763664">
              <w:rPr>
                <w:spacing w:val="-4"/>
                <w:szCs w:val="20"/>
              </w:rPr>
              <w:t xml:space="preserve"> </w:t>
            </w:r>
            <w:r w:rsidRPr="00763664">
              <w:rPr>
                <w:szCs w:val="20"/>
              </w:rPr>
              <w:t>и</w:t>
            </w:r>
            <w:r w:rsidRPr="00763664">
              <w:rPr>
                <w:spacing w:val="-3"/>
                <w:szCs w:val="20"/>
              </w:rPr>
              <w:t xml:space="preserve"> </w:t>
            </w:r>
            <w:r w:rsidRPr="00763664">
              <w:rPr>
                <w:szCs w:val="20"/>
              </w:rPr>
              <w:t>психотропных</w:t>
            </w:r>
            <w:r w:rsidRPr="00763664">
              <w:rPr>
                <w:spacing w:val="-3"/>
                <w:szCs w:val="20"/>
              </w:rPr>
              <w:t xml:space="preserve"> </w:t>
            </w:r>
            <w:r w:rsidRPr="00763664">
              <w:rPr>
                <w:szCs w:val="20"/>
              </w:rPr>
              <w:t>веществ»</w:t>
            </w:r>
          </w:p>
        </w:tc>
        <w:tc>
          <w:tcPr>
            <w:tcW w:w="1101" w:type="dxa"/>
            <w:shd w:val="clear" w:color="auto" w:fill="auto"/>
          </w:tcPr>
          <w:p w:rsidR="00ED5EC6" w:rsidRPr="00763664" w:rsidRDefault="00ED5EC6" w:rsidP="00980070">
            <w:pPr>
              <w:rPr>
                <w:szCs w:val="20"/>
              </w:rPr>
            </w:pPr>
            <w:r w:rsidRPr="00763664">
              <w:rPr>
                <w:szCs w:val="20"/>
              </w:rPr>
              <w:t>7-9</w:t>
            </w:r>
          </w:p>
        </w:tc>
        <w:tc>
          <w:tcPr>
            <w:tcW w:w="2651" w:type="dxa"/>
            <w:shd w:val="clear" w:color="auto" w:fill="auto"/>
          </w:tcPr>
          <w:p w:rsidR="00ED5EC6" w:rsidRPr="00763664" w:rsidRDefault="00ED5EC6" w:rsidP="00980070">
            <w:pPr>
              <w:rPr>
                <w:szCs w:val="20"/>
              </w:rPr>
            </w:pPr>
            <w:r w:rsidRPr="00763664">
              <w:rPr>
                <w:szCs w:val="20"/>
              </w:rPr>
              <w:t>ноябрь</w:t>
            </w:r>
          </w:p>
        </w:tc>
        <w:tc>
          <w:tcPr>
            <w:tcW w:w="2570" w:type="dxa"/>
            <w:shd w:val="clear" w:color="auto" w:fill="auto"/>
          </w:tcPr>
          <w:p w:rsidR="00ED5EC6" w:rsidRPr="00763664" w:rsidRDefault="00ED5EC6" w:rsidP="00980070">
            <w:pPr>
              <w:rPr>
                <w:szCs w:val="20"/>
              </w:rPr>
            </w:pPr>
            <w:r w:rsidRPr="00763664">
              <w:rPr>
                <w:szCs w:val="20"/>
              </w:rPr>
              <w:t>Зам. директора по</w:t>
            </w:r>
            <w:r w:rsidRPr="00763664">
              <w:rPr>
                <w:spacing w:val="-52"/>
                <w:szCs w:val="20"/>
              </w:rPr>
              <w:t xml:space="preserve"> </w:t>
            </w:r>
            <w:r w:rsidRPr="00763664">
              <w:rPr>
                <w:szCs w:val="20"/>
              </w:rPr>
              <w:t>УВР,</w:t>
            </w:r>
            <w:r w:rsidRPr="00763664">
              <w:rPr>
                <w:spacing w:val="-1"/>
                <w:szCs w:val="20"/>
              </w:rPr>
              <w:t xml:space="preserve"> </w:t>
            </w:r>
            <w:r w:rsidRPr="00763664">
              <w:rPr>
                <w:szCs w:val="20"/>
              </w:rPr>
              <w:t>ВР, с</w:t>
            </w:r>
            <w:r w:rsidRPr="00763664">
              <w:rPr>
                <w:spacing w:val="-1"/>
                <w:szCs w:val="20"/>
              </w:rPr>
              <w:t xml:space="preserve">оциальный </w:t>
            </w:r>
            <w:r w:rsidRPr="00763664">
              <w:rPr>
                <w:szCs w:val="20"/>
              </w:rPr>
              <w:t>педагог,</w:t>
            </w:r>
            <w:r w:rsidRPr="00763664">
              <w:rPr>
                <w:spacing w:val="-52"/>
                <w:szCs w:val="20"/>
              </w:rPr>
              <w:t xml:space="preserve"> </w:t>
            </w:r>
            <w:r w:rsidRPr="00763664">
              <w:rPr>
                <w:szCs w:val="20"/>
              </w:rPr>
              <w:t>педагог-психолог,</w:t>
            </w:r>
          </w:p>
          <w:p w:rsidR="00ED5EC6" w:rsidRPr="00763664" w:rsidRDefault="00ED5EC6" w:rsidP="00980070">
            <w:pPr>
              <w:rPr>
                <w:szCs w:val="20"/>
              </w:rPr>
            </w:pPr>
            <w:r w:rsidRPr="00763664">
              <w:rPr>
                <w:szCs w:val="20"/>
              </w:rPr>
              <w:t>классные</w:t>
            </w:r>
            <w:r w:rsidRPr="00763664">
              <w:rPr>
                <w:spacing w:val="1"/>
                <w:szCs w:val="20"/>
              </w:rPr>
              <w:t xml:space="preserve"> </w:t>
            </w:r>
            <w:r w:rsidRPr="00763664">
              <w:rPr>
                <w:spacing w:val="-1"/>
                <w:szCs w:val="20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DE5C3B" w:rsidRDefault="00ED5EC6" w:rsidP="00980070">
            <w:r w:rsidRPr="00DE5C3B">
              <w:t>Беседа</w:t>
            </w:r>
            <w:r w:rsidRPr="00DE5C3B">
              <w:rPr>
                <w:spacing w:val="-1"/>
              </w:rPr>
              <w:t xml:space="preserve"> </w:t>
            </w:r>
            <w:r w:rsidRPr="00DE5C3B">
              <w:t>«Твои</w:t>
            </w:r>
            <w:r w:rsidRPr="00DE5C3B">
              <w:rPr>
                <w:spacing w:val="-6"/>
              </w:rPr>
              <w:t xml:space="preserve"> </w:t>
            </w:r>
            <w:r w:rsidRPr="00DE5C3B">
              <w:t>дела в</w:t>
            </w:r>
            <w:r w:rsidRPr="00DE5C3B">
              <w:rPr>
                <w:spacing w:val="-7"/>
              </w:rPr>
              <w:t xml:space="preserve"> </w:t>
            </w:r>
            <w:r w:rsidRPr="00DE5C3B">
              <w:t>твоих</w:t>
            </w:r>
            <w:r w:rsidRPr="00DE5C3B">
              <w:rPr>
                <w:spacing w:val="-7"/>
              </w:rPr>
              <w:t xml:space="preserve"> </w:t>
            </w:r>
            <w:r w:rsidRPr="00DE5C3B">
              <w:t>поступках».</w:t>
            </w:r>
            <w:r w:rsidRPr="00DE5C3B">
              <w:rPr>
                <w:spacing w:val="-5"/>
              </w:rPr>
              <w:t xml:space="preserve"> </w:t>
            </w:r>
            <w:r>
              <w:rPr>
                <w:spacing w:val="-5"/>
              </w:rPr>
              <w:t xml:space="preserve"> Телефон доверия.</w:t>
            </w:r>
            <w:r w:rsidRPr="00DE5C3B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  </w:t>
            </w:r>
          </w:p>
        </w:tc>
        <w:tc>
          <w:tcPr>
            <w:tcW w:w="1101" w:type="dxa"/>
            <w:shd w:val="clear" w:color="auto" w:fill="auto"/>
          </w:tcPr>
          <w:p w:rsidR="00ED5EC6" w:rsidRPr="00DE5C3B" w:rsidRDefault="00ED5EC6" w:rsidP="00980070">
            <w:r w:rsidRPr="00DE5C3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E5C3B" w:rsidRDefault="00ED5EC6" w:rsidP="00980070">
            <w:r w:rsidRPr="00DE5C3B">
              <w:t>ноябрь</w:t>
            </w:r>
          </w:p>
        </w:tc>
        <w:tc>
          <w:tcPr>
            <w:tcW w:w="2570" w:type="dxa"/>
            <w:shd w:val="clear" w:color="auto" w:fill="auto"/>
          </w:tcPr>
          <w:p w:rsidR="00ED5EC6" w:rsidRPr="00DE5C3B" w:rsidRDefault="00ED5EC6" w:rsidP="00980070">
            <w:r w:rsidRPr="00DE5C3B">
              <w:t>Классные</w:t>
            </w:r>
            <w:r w:rsidRPr="00DE5C3B">
              <w:rPr>
                <w:spacing w:val="1"/>
              </w:rPr>
              <w:t xml:space="preserve"> </w:t>
            </w:r>
            <w:r w:rsidRPr="00DE5C3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DE5C3B" w:rsidRDefault="00ED5EC6" w:rsidP="00980070">
            <w:r w:rsidRPr="00DE5C3B">
              <w:t>9</w:t>
            </w:r>
          </w:p>
        </w:tc>
        <w:tc>
          <w:tcPr>
            <w:tcW w:w="2916" w:type="dxa"/>
            <w:shd w:val="clear" w:color="auto" w:fill="auto"/>
          </w:tcPr>
          <w:p w:rsidR="00ED5EC6" w:rsidRPr="00DE5C3B" w:rsidRDefault="00ED5EC6" w:rsidP="00980070">
            <w:r w:rsidRPr="00DE5C3B">
              <w:t>«Об</w:t>
            </w:r>
            <w:r w:rsidRPr="00DE5C3B">
              <w:rPr>
                <w:spacing w:val="-3"/>
              </w:rPr>
              <w:t xml:space="preserve"> </w:t>
            </w:r>
            <w:r w:rsidRPr="00DE5C3B">
              <w:t>угрозах</w:t>
            </w:r>
            <w:r w:rsidRPr="00DE5C3B">
              <w:rPr>
                <w:spacing w:val="-1"/>
              </w:rPr>
              <w:t xml:space="preserve"> </w:t>
            </w:r>
            <w:r w:rsidRPr="00DE5C3B">
              <w:t>Интернета»</w:t>
            </w:r>
          </w:p>
        </w:tc>
        <w:tc>
          <w:tcPr>
            <w:tcW w:w="1101" w:type="dxa"/>
            <w:shd w:val="clear" w:color="auto" w:fill="auto"/>
          </w:tcPr>
          <w:p w:rsidR="00ED5EC6" w:rsidRPr="00DE5C3B" w:rsidRDefault="00ED5EC6" w:rsidP="00980070">
            <w:r w:rsidRPr="00DE5C3B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E5C3B" w:rsidRDefault="00ED5EC6" w:rsidP="00980070">
            <w:r w:rsidRPr="00DE5C3B">
              <w:t>январь</w:t>
            </w:r>
          </w:p>
        </w:tc>
        <w:tc>
          <w:tcPr>
            <w:tcW w:w="2570" w:type="dxa"/>
            <w:shd w:val="clear" w:color="auto" w:fill="auto"/>
          </w:tcPr>
          <w:p w:rsidR="00ED5EC6" w:rsidRPr="00DE5C3B" w:rsidRDefault="00ED5EC6" w:rsidP="00980070">
            <w:r w:rsidRPr="00DE5C3B">
              <w:t>Классные</w:t>
            </w:r>
            <w:r w:rsidRPr="00DE5C3B">
              <w:rPr>
                <w:spacing w:val="1"/>
              </w:rPr>
              <w:t xml:space="preserve"> </w:t>
            </w:r>
            <w:r w:rsidRPr="00DE5C3B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DE5C3B" w:rsidRDefault="00ED5EC6" w:rsidP="00980070">
            <w:r w:rsidRPr="00DE5C3B">
              <w:t>10</w:t>
            </w:r>
          </w:p>
        </w:tc>
        <w:tc>
          <w:tcPr>
            <w:tcW w:w="2916" w:type="dxa"/>
            <w:shd w:val="clear" w:color="auto" w:fill="auto"/>
          </w:tcPr>
          <w:p w:rsidR="00ED5EC6" w:rsidRPr="0072145C" w:rsidRDefault="00ED5EC6" w:rsidP="00980070">
            <w:r w:rsidRPr="00DE5C3B">
              <w:t>Викторина</w:t>
            </w:r>
            <w:r w:rsidRPr="00DE5C3B">
              <w:rPr>
                <w:spacing w:val="3"/>
              </w:rPr>
              <w:t xml:space="preserve"> </w:t>
            </w:r>
            <w:r w:rsidRPr="00DE5C3B">
              <w:t>«О</w:t>
            </w:r>
            <w:r w:rsidRPr="00DE5C3B">
              <w:rPr>
                <w:spacing w:val="-7"/>
              </w:rPr>
              <w:t xml:space="preserve"> </w:t>
            </w:r>
            <w:r w:rsidRPr="00DE5C3B">
              <w:t>вред</w:t>
            </w:r>
            <w:r w:rsidRPr="0072145C">
              <w:t>ных</w:t>
            </w:r>
            <w:r w:rsidRPr="0072145C">
              <w:rPr>
                <w:spacing w:val="-3"/>
              </w:rPr>
              <w:t xml:space="preserve"> </w:t>
            </w:r>
            <w:r w:rsidRPr="0072145C">
              <w:t>привычках»</w:t>
            </w:r>
          </w:p>
        </w:tc>
        <w:tc>
          <w:tcPr>
            <w:tcW w:w="1101" w:type="dxa"/>
            <w:shd w:val="clear" w:color="auto" w:fill="auto"/>
          </w:tcPr>
          <w:p w:rsidR="00ED5EC6" w:rsidRPr="0072145C" w:rsidRDefault="00ED5EC6" w:rsidP="00980070">
            <w:r w:rsidRPr="0072145C">
              <w:t>5-6</w:t>
            </w:r>
          </w:p>
        </w:tc>
        <w:tc>
          <w:tcPr>
            <w:tcW w:w="2651" w:type="dxa"/>
            <w:shd w:val="clear" w:color="auto" w:fill="auto"/>
          </w:tcPr>
          <w:p w:rsidR="00ED5EC6" w:rsidRPr="0072145C" w:rsidRDefault="00ED5EC6" w:rsidP="00980070">
            <w:r w:rsidRPr="0072145C">
              <w:t>февраль</w:t>
            </w:r>
          </w:p>
        </w:tc>
        <w:tc>
          <w:tcPr>
            <w:tcW w:w="2570" w:type="dxa"/>
            <w:shd w:val="clear" w:color="auto" w:fill="auto"/>
          </w:tcPr>
          <w:p w:rsidR="00ED5EC6" w:rsidRPr="0072145C" w:rsidRDefault="00ED5EC6" w:rsidP="00980070">
            <w:r w:rsidRPr="0072145C">
              <w:t>Классные</w:t>
            </w:r>
            <w:r w:rsidRPr="0072145C">
              <w:rPr>
                <w:spacing w:val="1"/>
              </w:rPr>
              <w:t xml:space="preserve"> </w:t>
            </w:r>
            <w:r w:rsidRPr="0072145C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11</w:t>
            </w:r>
          </w:p>
        </w:tc>
        <w:tc>
          <w:tcPr>
            <w:tcW w:w="2916" w:type="dxa"/>
            <w:shd w:val="clear" w:color="auto" w:fill="auto"/>
          </w:tcPr>
          <w:p w:rsidR="00ED5EC6" w:rsidRPr="0072145C" w:rsidRDefault="00ED5EC6" w:rsidP="00980070">
            <w:r w:rsidRPr="0072145C">
              <w:t>«Моя</w:t>
            </w:r>
            <w:r w:rsidRPr="0072145C">
              <w:rPr>
                <w:spacing w:val="-8"/>
              </w:rPr>
              <w:t xml:space="preserve"> </w:t>
            </w:r>
            <w:r w:rsidRPr="0072145C">
              <w:t>формула</w:t>
            </w:r>
            <w:r w:rsidRPr="0072145C">
              <w:rPr>
                <w:spacing w:val="1"/>
              </w:rPr>
              <w:t xml:space="preserve"> </w:t>
            </w:r>
            <w:r w:rsidRPr="0072145C">
              <w:t>успеха»</w:t>
            </w:r>
          </w:p>
        </w:tc>
        <w:tc>
          <w:tcPr>
            <w:tcW w:w="1101" w:type="dxa"/>
            <w:shd w:val="clear" w:color="auto" w:fill="auto"/>
          </w:tcPr>
          <w:p w:rsidR="00ED5EC6" w:rsidRPr="0072145C" w:rsidRDefault="00ED5EC6" w:rsidP="00980070">
            <w:r w:rsidRPr="0072145C">
              <w:t>8-9</w:t>
            </w:r>
          </w:p>
        </w:tc>
        <w:tc>
          <w:tcPr>
            <w:tcW w:w="2651" w:type="dxa"/>
            <w:shd w:val="clear" w:color="auto" w:fill="auto"/>
          </w:tcPr>
          <w:p w:rsidR="00ED5EC6" w:rsidRPr="0072145C" w:rsidRDefault="00ED5EC6" w:rsidP="00980070">
            <w:r w:rsidRPr="0072145C">
              <w:t>март</w:t>
            </w:r>
          </w:p>
        </w:tc>
        <w:tc>
          <w:tcPr>
            <w:tcW w:w="2570" w:type="dxa"/>
            <w:shd w:val="clear" w:color="auto" w:fill="auto"/>
          </w:tcPr>
          <w:p w:rsidR="00ED5EC6" w:rsidRPr="0072145C" w:rsidRDefault="00ED5EC6" w:rsidP="00980070">
            <w:r w:rsidRPr="0072145C">
              <w:t>Классные</w:t>
            </w:r>
            <w:r w:rsidRPr="0072145C">
              <w:rPr>
                <w:spacing w:val="1"/>
              </w:rPr>
              <w:t xml:space="preserve"> </w:t>
            </w:r>
            <w:r w:rsidRPr="0072145C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12</w:t>
            </w:r>
          </w:p>
        </w:tc>
        <w:tc>
          <w:tcPr>
            <w:tcW w:w="2916" w:type="dxa"/>
            <w:shd w:val="clear" w:color="auto" w:fill="auto"/>
          </w:tcPr>
          <w:p w:rsidR="00ED5EC6" w:rsidRPr="0072145C" w:rsidRDefault="00ED5EC6" w:rsidP="00980070">
            <w:r w:rsidRPr="0072145C">
              <w:t>Беседа</w:t>
            </w:r>
            <w:r w:rsidRPr="0072145C">
              <w:rPr>
                <w:spacing w:val="1"/>
              </w:rPr>
              <w:t xml:space="preserve"> </w:t>
            </w:r>
            <w:r w:rsidRPr="0072145C">
              <w:t>«О</w:t>
            </w:r>
            <w:r w:rsidRPr="0072145C">
              <w:rPr>
                <w:spacing w:val="-3"/>
              </w:rPr>
              <w:t xml:space="preserve"> </w:t>
            </w:r>
            <w:r w:rsidRPr="0072145C">
              <w:t>нормах</w:t>
            </w:r>
            <w:r w:rsidRPr="0072145C">
              <w:rPr>
                <w:spacing w:val="-10"/>
              </w:rPr>
              <w:t xml:space="preserve"> </w:t>
            </w:r>
            <w:r w:rsidRPr="0072145C">
              <w:t>и</w:t>
            </w:r>
            <w:r w:rsidRPr="0072145C">
              <w:rPr>
                <w:spacing w:val="-5"/>
              </w:rPr>
              <w:t xml:space="preserve"> </w:t>
            </w:r>
            <w:r w:rsidRPr="0072145C">
              <w:t>правилах здорового</w:t>
            </w:r>
            <w:r w:rsidRPr="0072145C">
              <w:rPr>
                <w:spacing w:val="-6"/>
              </w:rPr>
              <w:t xml:space="preserve"> </w:t>
            </w:r>
            <w:r w:rsidRPr="0072145C">
              <w:t>образа</w:t>
            </w:r>
            <w:r w:rsidRPr="0072145C">
              <w:rPr>
                <w:spacing w:val="-52"/>
              </w:rPr>
              <w:t xml:space="preserve"> </w:t>
            </w:r>
            <w:r w:rsidRPr="0072145C">
              <w:t>жизни»</w:t>
            </w:r>
          </w:p>
        </w:tc>
        <w:tc>
          <w:tcPr>
            <w:tcW w:w="1101" w:type="dxa"/>
            <w:shd w:val="clear" w:color="auto" w:fill="auto"/>
          </w:tcPr>
          <w:p w:rsidR="00ED5EC6" w:rsidRPr="0072145C" w:rsidRDefault="00ED5EC6" w:rsidP="00980070">
            <w:r w:rsidRPr="0072145C">
              <w:t>7-9</w:t>
            </w:r>
          </w:p>
        </w:tc>
        <w:tc>
          <w:tcPr>
            <w:tcW w:w="2651" w:type="dxa"/>
            <w:shd w:val="clear" w:color="auto" w:fill="auto"/>
          </w:tcPr>
          <w:p w:rsidR="00ED5EC6" w:rsidRPr="0072145C" w:rsidRDefault="00ED5EC6" w:rsidP="00980070">
            <w:r w:rsidRPr="0072145C">
              <w:t>апрель</w:t>
            </w:r>
          </w:p>
        </w:tc>
        <w:tc>
          <w:tcPr>
            <w:tcW w:w="2570" w:type="dxa"/>
            <w:shd w:val="clear" w:color="auto" w:fill="auto"/>
          </w:tcPr>
          <w:p w:rsidR="00ED5EC6" w:rsidRPr="0072145C" w:rsidRDefault="00ED5EC6" w:rsidP="00980070">
            <w:r w:rsidRPr="0072145C">
              <w:t>Классные</w:t>
            </w:r>
            <w:r w:rsidRPr="0072145C">
              <w:rPr>
                <w:spacing w:val="1"/>
              </w:rPr>
              <w:t xml:space="preserve"> </w:t>
            </w:r>
            <w:r w:rsidRPr="0072145C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13</w:t>
            </w:r>
          </w:p>
        </w:tc>
        <w:tc>
          <w:tcPr>
            <w:tcW w:w="2916" w:type="dxa"/>
            <w:shd w:val="clear" w:color="auto" w:fill="auto"/>
          </w:tcPr>
          <w:p w:rsidR="00ED5EC6" w:rsidRPr="0072145C" w:rsidRDefault="00ED5EC6" w:rsidP="00980070">
            <w:r w:rsidRPr="0072145C">
              <w:t>Инструктажи «Это</w:t>
            </w:r>
            <w:r w:rsidRPr="0072145C">
              <w:rPr>
                <w:spacing w:val="-4"/>
              </w:rPr>
              <w:t xml:space="preserve"> </w:t>
            </w:r>
            <w:r w:rsidRPr="0072145C">
              <w:t>надо</w:t>
            </w:r>
            <w:r w:rsidRPr="0072145C">
              <w:rPr>
                <w:spacing w:val="-5"/>
              </w:rPr>
              <w:t xml:space="preserve"> </w:t>
            </w:r>
            <w:r w:rsidRPr="0072145C">
              <w:t>знать»</w:t>
            </w:r>
            <w:r w:rsidRPr="0072145C">
              <w:rPr>
                <w:spacing w:val="-5"/>
              </w:rPr>
              <w:t xml:space="preserve"> </w:t>
            </w:r>
            <w:r w:rsidRPr="0072145C">
              <w:t>(о</w:t>
            </w:r>
            <w:r w:rsidRPr="0072145C">
              <w:rPr>
                <w:spacing w:val="-5"/>
              </w:rPr>
              <w:t xml:space="preserve"> </w:t>
            </w:r>
            <w:r w:rsidRPr="0072145C">
              <w:t>безопасности</w:t>
            </w:r>
            <w:r w:rsidRPr="0072145C">
              <w:rPr>
                <w:spacing w:val="1"/>
              </w:rPr>
              <w:t xml:space="preserve"> </w:t>
            </w:r>
            <w:r w:rsidRPr="0072145C">
              <w:t>в</w:t>
            </w:r>
            <w:r w:rsidRPr="0072145C">
              <w:rPr>
                <w:spacing w:val="-52"/>
              </w:rPr>
              <w:t xml:space="preserve"> </w:t>
            </w:r>
            <w:r w:rsidRPr="0072145C">
              <w:t>летний</w:t>
            </w:r>
            <w:r w:rsidRPr="0072145C">
              <w:rPr>
                <w:spacing w:val="-1"/>
              </w:rPr>
              <w:t xml:space="preserve"> </w:t>
            </w:r>
            <w:r w:rsidRPr="0072145C">
              <w:t>период)</w:t>
            </w:r>
          </w:p>
        </w:tc>
        <w:tc>
          <w:tcPr>
            <w:tcW w:w="1101" w:type="dxa"/>
            <w:shd w:val="clear" w:color="auto" w:fill="auto"/>
          </w:tcPr>
          <w:p w:rsidR="00ED5EC6" w:rsidRPr="0072145C" w:rsidRDefault="00ED5EC6" w:rsidP="00980070">
            <w:r w:rsidRPr="0072145C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2145C" w:rsidRDefault="00ED5EC6" w:rsidP="00980070">
            <w:r w:rsidRPr="0072145C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72145C" w:rsidRDefault="00ED5EC6" w:rsidP="00980070">
            <w:r w:rsidRPr="0072145C">
              <w:t>Классные</w:t>
            </w:r>
            <w:r w:rsidRPr="0072145C">
              <w:rPr>
                <w:spacing w:val="1"/>
              </w:rPr>
              <w:t xml:space="preserve"> </w:t>
            </w:r>
            <w:r w:rsidRPr="0072145C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14</w:t>
            </w:r>
          </w:p>
        </w:tc>
        <w:tc>
          <w:tcPr>
            <w:tcW w:w="2916" w:type="dxa"/>
            <w:shd w:val="clear" w:color="auto" w:fill="auto"/>
          </w:tcPr>
          <w:p w:rsidR="00ED5EC6" w:rsidRPr="0072145C" w:rsidRDefault="00ED5EC6" w:rsidP="00980070">
            <w:r w:rsidRPr="0072145C">
              <w:t>Встречи</w:t>
            </w:r>
            <w:r w:rsidRPr="0072145C">
              <w:rPr>
                <w:spacing w:val="-3"/>
              </w:rPr>
              <w:t xml:space="preserve"> </w:t>
            </w:r>
            <w:r w:rsidRPr="0072145C">
              <w:t>с</w:t>
            </w:r>
            <w:r w:rsidRPr="0072145C">
              <w:rPr>
                <w:spacing w:val="-6"/>
              </w:rPr>
              <w:t xml:space="preserve"> </w:t>
            </w:r>
            <w:r w:rsidRPr="0072145C">
              <w:t>инспектором</w:t>
            </w:r>
            <w:r w:rsidRPr="0072145C">
              <w:rPr>
                <w:spacing w:val="-4"/>
              </w:rPr>
              <w:t xml:space="preserve"> </w:t>
            </w:r>
            <w:r w:rsidRPr="0072145C">
              <w:t>ОДН,</w:t>
            </w:r>
            <w:r w:rsidRPr="0072145C">
              <w:rPr>
                <w:spacing w:val="-2"/>
              </w:rPr>
              <w:t xml:space="preserve"> </w:t>
            </w:r>
            <w:r w:rsidRPr="0072145C">
              <w:t>работником</w:t>
            </w:r>
            <w:r w:rsidRPr="0072145C">
              <w:rPr>
                <w:spacing w:val="-5"/>
              </w:rPr>
              <w:t xml:space="preserve"> </w:t>
            </w:r>
            <w:r w:rsidRPr="0072145C">
              <w:t>центра</w:t>
            </w:r>
            <w:r w:rsidRPr="0072145C">
              <w:rPr>
                <w:spacing w:val="-52"/>
              </w:rPr>
              <w:t xml:space="preserve"> </w:t>
            </w:r>
            <w:r w:rsidRPr="0072145C">
              <w:t>психологической</w:t>
            </w:r>
            <w:r w:rsidRPr="0072145C">
              <w:rPr>
                <w:spacing w:val="1"/>
              </w:rPr>
              <w:t xml:space="preserve"> </w:t>
            </w:r>
            <w:r w:rsidRPr="0072145C">
              <w:t>службы</w:t>
            </w:r>
            <w:r w:rsidRPr="0072145C">
              <w:rPr>
                <w:spacing w:val="1"/>
              </w:rPr>
              <w:t xml:space="preserve"> </w:t>
            </w:r>
            <w:r w:rsidRPr="0072145C">
              <w:t>«Рука</w:t>
            </w:r>
            <w:r w:rsidRPr="0072145C">
              <w:rPr>
                <w:spacing w:val="3"/>
              </w:rPr>
              <w:t xml:space="preserve"> </w:t>
            </w:r>
            <w:r w:rsidRPr="0072145C">
              <w:t>в</w:t>
            </w:r>
            <w:r w:rsidRPr="0072145C">
              <w:rPr>
                <w:spacing w:val="2"/>
              </w:rPr>
              <w:t xml:space="preserve"> </w:t>
            </w:r>
            <w:r w:rsidRPr="0072145C">
              <w:t>руке»</w:t>
            </w:r>
          </w:p>
        </w:tc>
        <w:tc>
          <w:tcPr>
            <w:tcW w:w="1101" w:type="dxa"/>
            <w:shd w:val="clear" w:color="auto" w:fill="auto"/>
          </w:tcPr>
          <w:p w:rsidR="00ED5EC6" w:rsidRPr="0072145C" w:rsidRDefault="00ED5EC6" w:rsidP="00980070">
            <w:r w:rsidRPr="0072145C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2145C" w:rsidRDefault="00ED5EC6" w:rsidP="00980070">
            <w:r w:rsidRPr="0072145C">
              <w:rPr>
                <w:spacing w:val="-1"/>
              </w:rPr>
              <w:t>сентябр</w:t>
            </w:r>
            <w:proofErr w:type="gramStart"/>
            <w:r w:rsidRPr="0072145C">
              <w:rPr>
                <w:spacing w:val="-1"/>
              </w:rPr>
              <w:t>ь-</w:t>
            </w:r>
            <w:proofErr w:type="gramEnd"/>
            <w:r w:rsidRPr="0072145C">
              <w:rPr>
                <w:spacing w:val="-52"/>
              </w:rPr>
              <w:t xml:space="preserve"> </w:t>
            </w:r>
            <w:r w:rsidRPr="0072145C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72145C" w:rsidRDefault="00ED5EC6" w:rsidP="00980070">
            <w:r w:rsidRPr="0072145C">
              <w:t>социальный</w:t>
            </w:r>
            <w:r w:rsidRPr="0072145C">
              <w:rPr>
                <w:spacing w:val="1"/>
              </w:rPr>
              <w:t xml:space="preserve"> </w:t>
            </w:r>
            <w:proofErr w:type="spellStart"/>
            <w:r w:rsidRPr="0072145C">
              <w:t>педагог</w:t>
            </w:r>
            <w:proofErr w:type="gramStart"/>
            <w:r w:rsidRPr="0072145C">
              <w:t>,п</w:t>
            </w:r>
            <w:proofErr w:type="gramEnd"/>
            <w:r w:rsidRPr="0072145C">
              <w:t>едагог</w:t>
            </w:r>
            <w:proofErr w:type="spellEnd"/>
            <w:r w:rsidRPr="0072145C">
              <w:rPr>
                <w:spacing w:val="-12"/>
              </w:rPr>
              <w:t xml:space="preserve"> </w:t>
            </w:r>
            <w:r w:rsidRPr="0072145C">
              <w:t>–</w:t>
            </w:r>
          </w:p>
          <w:p w:rsidR="00ED5EC6" w:rsidRPr="0072145C" w:rsidRDefault="00ED5EC6" w:rsidP="00980070">
            <w:r w:rsidRPr="0072145C">
              <w:t>психолог,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72145C" w:rsidRDefault="00ED5EC6" w:rsidP="00980070">
            <w:r w:rsidRPr="0072145C">
              <w:t>15</w:t>
            </w:r>
          </w:p>
        </w:tc>
        <w:tc>
          <w:tcPr>
            <w:tcW w:w="2916" w:type="dxa"/>
            <w:shd w:val="clear" w:color="auto" w:fill="auto"/>
          </w:tcPr>
          <w:p w:rsidR="00ED5EC6" w:rsidRPr="00BE78F6" w:rsidRDefault="00ED5EC6" w:rsidP="00980070">
            <w:r w:rsidRPr="00BE78F6">
              <w:t>Профилактическая</w:t>
            </w:r>
            <w:r w:rsidRPr="00BE78F6">
              <w:rPr>
                <w:spacing w:val="-7"/>
              </w:rPr>
              <w:t xml:space="preserve"> </w:t>
            </w:r>
            <w:r w:rsidRPr="00BE78F6">
              <w:t>работа с</w:t>
            </w:r>
            <w:r w:rsidRPr="00BE78F6">
              <w:rPr>
                <w:spacing w:val="-10"/>
              </w:rPr>
              <w:t xml:space="preserve"> </w:t>
            </w:r>
            <w:r w:rsidRPr="00BE78F6">
              <w:t>обучающимися</w:t>
            </w:r>
            <w:r w:rsidRPr="00BE78F6">
              <w:rPr>
                <w:spacing w:val="-7"/>
              </w:rPr>
              <w:t xml:space="preserve"> </w:t>
            </w:r>
            <w:r w:rsidRPr="00BE78F6">
              <w:t>(Совет</w:t>
            </w:r>
            <w:r w:rsidRPr="00BE78F6">
              <w:rPr>
                <w:spacing w:val="-52"/>
              </w:rPr>
              <w:t xml:space="preserve"> </w:t>
            </w:r>
            <w:r w:rsidRPr="00BE78F6">
              <w:t>профилактики, школьная служба примирения,</w:t>
            </w:r>
            <w:r w:rsidRPr="00BE78F6">
              <w:rPr>
                <w:spacing w:val="1"/>
              </w:rPr>
              <w:t xml:space="preserve"> </w:t>
            </w:r>
            <w:r w:rsidRPr="00BE78F6">
              <w:lastRenderedPageBreak/>
              <w:t>индивидуальные</w:t>
            </w:r>
            <w:r>
              <w:t xml:space="preserve"> </w:t>
            </w:r>
            <w:r w:rsidRPr="00BE78F6">
              <w:t>беседы,</w:t>
            </w:r>
            <w:r w:rsidRPr="00BE78F6">
              <w:rPr>
                <w:spacing w:val="2"/>
              </w:rPr>
              <w:t xml:space="preserve"> </w:t>
            </w:r>
            <w:r w:rsidRPr="00BE78F6">
              <w:t>лекции,</w:t>
            </w:r>
            <w:r w:rsidRPr="00BE78F6">
              <w:rPr>
                <w:spacing w:val="-2"/>
              </w:rPr>
              <w:t xml:space="preserve"> </w:t>
            </w:r>
            <w:r w:rsidRPr="00BE78F6">
              <w:t>консультации,</w:t>
            </w:r>
            <w:r w:rsidRPr="00BE78F6">
              <w:rPr>
                <w:spacing w:val="1"/>
              </w:rPr>
              <w:t xml:space="preserve"> </w:t>
            </w:r>
            <w:r w:rsidRPr="00BE78F6">
              <w:t>тренинги</w:t>
            </w:r>
            <w:proofErr w:type="gramStart"/>
            <w:r w:rsidRPr="00BE78F6">
              <w:t xml:space="preserve"> )</w:t>
            </w:r>
            <w:proofErr w:type="gramEnd"/>
          </w:p>
        </w:tc>
        <w:tc>
          <w:tcPr>
            <w:tcW w:w="1101" w:type="dxa"/>
            <w:shd w:val="clear" w:color="auto" w:fill="auto"/>
          </w:tcPr>
          <w:p w:rsidR="00ED5EC6" w:rsidRPr="0072145C" w:rsidRDefault="00ED5EC6" w:rsidP="00980070">
            <w:r w:rsidRPr="0072145C">
              <w:lastRenderedPageBreak/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72145C" w:rsidRDefault="00ED5EC6" w:rsidP="00980070">
            <w:r w:rsidRPr="0072145C">
              <w:rPr>
                <w:spacing w:val="-1"/>
              </w:rPr>
              <w:t>сентябр</w:t>
            </w:r>
            <w:proofErr w:type="gramStart"/>
            <w:r w:rsidRPr="0072145C">
              <w:rPr>
                <w:spacing w:val="-1"/>
              </w:rPr>
              <w:t>ь-</w:t>
            </w:r>
            <w:proofErr w:type="gramEnd"/>
            <w:r w:rsidRPr="0072145C">
              <w:rPr>
                <w:spacing w:val="-52"/>
              </w:rPr>
              <w:t xml:space="preserve"> </w:t>
            </w:r>
            <w:r w:rsidRPr="0072145C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BE78F6" w:rsidRDefault="00ED5EC6" w:rsidP="00980070">
            <w:r w:rsidRPr="00BE78F6">
              <w:t>Зам. директора по</w:t>
            </w:r>
            <w:r w:rsidRPr="00BE78F6">
              <w:rPr>
                <w:spacing w:val="-52"/>
              </w:rPr>
              <w:t xml:space="preserve"> </w:t>
            </w:r>
            <w:r w:rsidRPr="00BE78F6">
              <w:t>УВР,</w:t>
            </w:r>
            <w:r w:rsidRPr="00BE78F6">
              <w:rPr>
                <w:spacing w:val="-1"/>
              </w:rPr>
              <w:t xml:space="preserve"> </w:t>
            </w:r>
            <w:r w:rsidRPr="00BE78F6">
              <w:t>ВР,</w:t>
            </w:r>
            <w:r>
              <w:t xml:space="preserve"> </w:t>
            </w:r>
            <w:r w:rsidRPr="00BE78F6">
              <w:t>социальный</w:t>
            </w:r>
            <w:r w:rsidRPr="00BE78F6">
              <w:rPr>
                <w:spacing w:val="1"/>
              </w:rPr>
              <w:t xml:space="preserve"> </w:t>
            </w:r>
            <w:r w:rsidRPr="00BE78F6">
              <w:t>педагог,</w:t>
            </w:r>
            <w:r>
              <w:t xml:space="preserve"> </w:t>
            </w:r>
            <w:r w:rsidRPr="00BE78F6">
              <w:t>педагог</w:t>
            </w:r>
            <w:r>
              <w:rPr>
                <w:spacing w:val="-12"/>
              </w:rPr>
              <w:t>-п</w:t>
            </w:r>
            <w:r w:rsidRPr="00DE5C3B">
              <w:t>сихолог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DD31DA" w:rsidRDefault="00ED5EC6" w:rsidP="00980070">
            <w:pPr>
              <w:rPr>
                <w:b/>
                <w:color w:val="000000"/>
                <w:lang w:eastAsia="ru-RU"/>
              </w:rPr>
            </w:pPr>
            <w:r w:rsidRPr="00DD31DA">
              <w:rPr>
                <w:b/>
                <w:color w:val="000000"/>
                <w:lang w:eastAsia="ru-RU"/>
              </w:rPr>
              <w:lastRenderedPageBreak/>
              <w:t xml:space="preserve">Модуль 11 </w:t>
            </w:r>
            <w:r w:rsidRPr="00DD31DA">
              <w:rPr>
                <w:b/>
              </w:rPr>
              <w:t>«Я и здоровье»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DD31DA" w:rsidRDefault="00ED5EC6" w:rsidP="00980070">
            <w:pPr>
              <w:rPr>
                <w:b/>
              </w:rPr>
            </w:pPr>
            <w:r w:rsidRPr="00DD31DA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98591A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3219D4" w:rsidRDefault="00ED5EC6" w:rsidP="00980070">
            <w:r w:rsidRPr="00E22216">
              <w:t xml:space="preserve">Классный час на тему «Моё здоровье» </w:t>
            </w:r>
            <w:r>
              <w:t>(</w:t>
            </w:r>
            <w:r w:rsidRPr="00E22216">
              <w:t>показ видеофильма «Скажи наркотикам – нет»</w:t>
            </w:r>
            <w:r>
              <w:t>)</w:t>
            </w:r>
          </w:p>
        </w:tc>
        <w:tc>
          <w:tcPr>
            <w:tcW w:w="1101" w:type="dxa"/>
            <w:shd w:val="clear" w:color="auto" w:fill="auto"/>
          </w:tcPr>
          <w:p w:rsidR="00ED5EC6" w:rsidRPr="00E2221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22216" w:rsidRDefault="00ED5EC6" w:rsidP="00980070">
            <w:r>
              <w:t>7.04-15.04</w:t>
            </w:r>
          </w:p>
        </w:tc>
        <w:tc>
          <w:tcPr>
            <w:tcW w:w="2570" w:type="dxa"/>
            <w:shd w:val="clear" w:color="auto" w:fill="auto"/>
          </w:tcPr>
          <w:p w:rsidR="00ED5EC6" w:rsidRPr="00E22216" w:rsidRDefault="00ED5EC6" w:rsidP="00980070">
            <w:r>
              <w:t xml:space="preserve">Классные руководители </w:t>
            </w:r>
          </w:p>
        </w:tc>
      </w:tr>
      <w:tr w:rsidR="00ED5EC6" w:rsidRPr="00E22216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47360A" w:rsidRDefault="00ED5EC6" w:rsidP="00980070">
            <w:r w:rsidRPr="0047360A">
              <w:t xml:space="preserve">«Быть здоровым-это модно» - демонстрация </w:t>
            </w:r>
            <w:proofErr w:type="spellStart"/>
            <w:r w:rsidRPr="0047360A">
              <w:t>промороликов</w:t>
            </w:r>
            <w:proofErr w:type="spellEnd"/>
            <w:r w:rsidRPr="0047360A">
              <w:t xml:space="preserve">, </w:t>
            </w:r>
            <w:proofErr w:type="gramStart"/>
            <w:r w:rsidRPr="0047360A">
              <w:t>пропагандирующих</w:t>
            </w:r>
            <w:proofErr w:type="gramEnd"/>
            <w:r w:rsidRPr="0047360A">
              <w:t xml:space="preserve"> ЗОЖ</w:t>
            </w:r>
          </w:p>
        </w:tc>
        <w:tc>
          <w:tcPr>
            <w:tcW w:w="1101" w:type="dxa"/>
            <w:shd w:val="clear" w:color="auto" w:fill="auto"/>
          </w:tcPr>
          <w:p w:rsidR="00ED5EC6" w:rsidRPr="00E22216" w:rsidRDefault="00ED5EC6" w:rsidP="00980070">
            <w: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E22216" w:rsidRDefault="00ED5EC6" w:rsidP="00980070">
            <w:r>
              <w:t>постоянно</w:t>
            </w:r>
          </w:p>
        </w:tc>
        <w:tc>
          <w:tcPr>
            <w:tcW w:w="2570" w:type="dxa"/>
            <w:shd w:val="clear" w:color="auto" w:fill="auto"/>
          </w:tcPr>
          <w:p w:rsidR="00ED5EC6" w:rsidRPr="00E22216" w:rsidRDefault="00ED5EC6" w:rsidP="00980070">
            <w:r>
              <w:t xml:space="preserve">ШУС, </w:t>
            </w:r>
            <w:proofErr w:type="spellStart"/>
            <w:r>
              <w:t>медиацентр</w:t>
            </w:r>
            <w:proofErr w:type="spellEnd"/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14F98" w:rsidRDefault="00ED5EC6" w:rsidP="00980070">
            <w: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1318DD" w:rsidRDefault="00ED5EC6" w:rsidP="00980070">
            <w:r w:rsidRPr="001318DD">
              <w:t>Ежедневная</w:t>
            </w:r>
            <w:r w:rsidRPr="001318DD">
              <w:tab/>
              <w:t>утренняя гимнастика</w:t>
            </w:r>
            <w:r w:rsidRPr="001318DD">
              <w:tab/>
            </w:r>
            <w:r w:rsidRPr="001318DD">
              <w:rPr>
                <w:spacing w:val="-1"/>
              </w:rPr>
              <w:t>перед</w:t>
            </w:r>
            <w:r w:rsidRPr="001318DD">
              <w:rPr>
                <w:spacing w:val="-52"/>
              </w:rPr>
              <w:t xml:space="preserve"> </w:t>
            </w:r>
            <w:r w:rsidRPr="001318DD">
              <w:t>первыми</w:t>
            </w:r>
            <w:r w:rsidRPr="001318DD">
              <w:rPr>
                <w:spacing w:val="-3"/>
              </w:rPr>
              <w:t xml:space="preserve"> </w:t>
            </w:r>
            <w:r>
              <w:t>уроками</w:t>
            </w:r>
          </w:p>
        </w:tc>
        <w:tc>
          <w:tcPr>
            <w:tcW w:w="1101" w:type="dxa"/>
            <w:shd w:val="clear" w:color="auto" w:fill="auto"/>
          </w:tcPr>
          <w:p w:rsidR="00ED5EC6" w:rsidRPr="001318DD" w:rsidRDefault="00ED5EC6" w:rsidP="00980070">
            <w:r w:rsidRPr="001318DD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1318DD" w:rsidRDefault="00ED5EC6" w:rsidP="00980070">
            <w:r w:rsidRPr="001318DD">
              <w:t>Классные</w:t>
            </w:r>
            <w:r w:rsidRPr="001318DD">
              <w:rPr>
                <w:spacing w:val="1"/>
              </w:rPr>
              <w:t xml:space="preserve"> </w:t>
            </w:r>
            <w:r w:rsidRPr="001318DD">
              <w:t>руководители</w:t>
            </w:r>
            <w:r w:rsidRPr="001318DD">
              <w:rPr>
                <w:spacing w:val="1"/>
              </w:rPr>
              <w:t xml:space="preserve"> </w:t>
            </w:r>
            <w:r w:rsidRPr="001318DD">
              <w:rPr>
                <w:spacing w:val="-1"/>
              </w:rPr>
              <w:t>учителя</w:t>
            </w:r>
            <w:r w:rsidRPr="001318DD">
              <w:rPr>
                <w:spacing w:val="-12"/>
              </w:rPr>
              <w:t xml:space="preserve">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ультуры</w:t>
            </w:r>
            <w:proofErr w:type="spellEnd"/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14F98" w:rsidRDefault="00ED5EC6" w:rsidP="00980070">
            <w: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1318DD" w:rsidRDefault="00ED5EC6" w:rsidP="00980070">
            <w:r w:rsidRPr="001318DD">
              <w:t>Месячник</w:t>
            </w:r>
            <w:r w:rsidRPr="001318DD">
              <w:rPr>
                <w:spacing w:val="49"/>
              </w:rPr>
              <w:t xml:space="preserve"> </w:t>
            </w:r>
            <w:r w:rsidRPr="001318DD">
              <w:t>«Мы</w:t>
            </w:r>
            <w:r w:rsidRPr="001318DD">
              <w:rPr>
                <w:spacing w:val="-4"/>
              </w:rPr>
              <w:t xml:space="preserve"> </w:t>
            </w:r>
            <w:r w:rsidRPr="001318DD">
              <w:t>за</w:t>
            </w:r>
            <w:r w:rsidRPr="001318DD">
              <w:rPr>
                <w:spacing w:val="-2"/>
              </w:rPr>
              <w:t xml:space="preserve"> </w:t>
            </w:r>
            <w:r w:rsidRPr="001318DD">
              <w:t>здоровый</w:t>
            </w:r>
            <w:r w:rsidRPr="001318DD">
              <w:rPr>
                <w:spacing w:val="2"/>
              </w:rPr>
              <w:t xml:space="preserve"> </w:t>
            </w:r>
            <w:r w:rsidRPr="001318DD">
              <w:t>образ</w:t>
            </w:r>
            <w:r w:rsidRPr="001318DD">
              <w:rPr>
                <w:spacing w:val="-2"/>
              </w:rPr>
              <w:t xml:space="preserve"> </w:t>
            </w:r>
            <w:r w:rsidRPr="001318DD">
              <w:t>жизни»</w:t>
            </w:r>
          </w:p>
        </w:tc>
        <w:tc>
          <w:tcPr>
            <w:tcW w:w="1101" w:type="dxa"/>
            <w:shd w:val="clear" w:color="auto" w:fill="auto"/>
          </w:tcPr>
          <w:p w:rsidR="00ED5EC6" w:rsidRPr="001318DD" w:rsidRDefault="00ED5EC6" w:rsidP="00980070">
            <w:r w:rsidRPr="001318DD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1318DD" w:rsidRDefault="00ED5EC6" w:rsidP="00980070">
            <w:r w:rsidRPr="001318DD">
              <w:t>Классные</w:t>
            </w:r>
          </w:p>
          <w:p w:rsidR="00ED5EC6" w:rsidRPr="001318DD" w:rsidRDefault="00ED5EC6" w:rsidP="00980070">
            <w:r w:rsidRPr="001318DD">
              <w:t>руководители</w:t>
            </w:r>
            <w:r w:rsidRPr="001318DD">
              <w:rPr>
                <w:spacing w:val="1"/>
              </w:rPr>
              <w:t xml:space="preserve"> </w:t>
            </w:r>
            <w:r w:rsidRPr="001318DD">
              <w:rPr>
                <w:spacing w:val="-1"/>
              </w:rPr>
              <w:t>учителя</w:t>
            </w:r>
            <w:r w:rsidRPr="001318DD">
              <w:rPr>
                <w:spacing w:val="-12"/>
              </w:rPr>
              <w:t xml:space="preserve">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ультуры</w:t>
            </w:r>
            <w:proofErr w:type="spellEnd"/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14F98" w:rsidRDefault="00ED5EC6" w:rsidP="00980070">
            <w:r>
              <w:t>5</w:t>
            </w:r>
            <w:r w:rsidRPr="00C14F98">
              <w:t>.</w:t>
            </w:r>
          </w:p>
        </w:tc>
        <w:tc>
          <w:tcPr>
            <w:tcW w:w="2916" w:type="dxa"/>
            <w:shd w:val="clear" w:color="auto" w:fill="auto"/>
          </w:tcPr>
          <w:p w:rsidR="00ED5EC6" w:rsidRPr="001318DD" w:rsidRDefault="00ED5EC6" w:rsidP="00980070">
            <w:r w:rsidRPr="001318DD">
              <w:t>Участие</w:t>
            </w:r>
            <w:r w:rsidRPr="001318DD">
              <w:rPr>
                <w:spacing w:val="15"/>
              </w:rPr>
              <w:t xml:space="preserve"> </w:t>
            </w:r>
            <w:r w:rsidRPr="001318DD">
              <w:t>в</w:t>
            </w:r>
            <w:r w:rsidRPr="001318DD">
              <w:rPr>
                <w:spacing w:val="15"/>
              </w:rPr>
              <w:t xml:space="preserve"> </w:t>
            </w:r>
            <w:r w:rsidRPr="001318DD">
              <w:t>районных</w:t>
            </w:r>
            <w:r w:rsidRPr="001318DD">
              <w:rPr>
                <w:spacing w:val="16"/>
              </w:rPr>
              <w:t xml:space="preserve"> </w:t>
            </w:r>
            <w:r w:rsidRPr="001318DD">
              <w:t>соревнованиях</w:t>
            </w:r>
            <w:r w:rsidRPr="001318DD">
              <w:rPr>
                <w:spacing w:val="16"/>
              </w:rPr>
              <w:t xml:space="preserve"> </w:t>
            </w:r>
            <w:r w:rsidRPr="001318DD">
              <w:t>по</w:t>
            </w:r>
            <w:r w:rsidRPr="001318DD">
              <w:rPr>
                <w:spacing w:val="13"/>
              </w:rPr>
              <w:t xml:space="preserve"> </w:t>
            </w:r>
            <w:r w:rsidRPr="001318DD">
              <w:t>волейболу,</w:t>
            </w:r>
            <w:r w:rsidRPr="001318DD">
              <w:rPr>
                <w:spacing w:val="-51"/>
              </w:rPr>
              <w:t xml:space="preserve"> </w:t>
            </w:r>
            <w:r w:rsidRPr="001318DD">
              <w:t>футболу</w:t>
            </w:r>
            <w:r>
              <w:rPr>
                <w:spacing w:val="-1"/>
              </w:rPr>
              <w:t xml:space="preserve">, </w:t>
            </w:r>
            <w:r w:rsidRPr="001318DD">
              <w:t>баскетболу</w:t>
            </w:r>
            <w:r>
              <w:t>, плаванию</w:t>
            </w:r>
          </w:p>
        </w:tc>
        <w:tc>
          <w:tcPr>
            <w:tcW w:w="1101" w:type="dxa"/>
            <w:shd w:val="clear" w:color="auto" w:fill="auto"/>
          </w:tcPr>
          <w:p w:rsidR="00ED5EC6" w:rsidRPr="001318DD" w:rsidRDefault="00ED5EC6" w:rsidP="00980070">
            <w:r w:rsidRPr="001318DD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 xml:space="preserve">учителя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ультуры</w:t>
            </w:r>
            <w:proofErr w:type="spellEnd"/>
            <w:r w:rsidRPr="001318DD">
              <w:rPr>
                <w:spacing w:val="-52"/>
              </w:rPr>
              <w:t xml:space="preserve"> </w:t>
            </w:r>
            <w:r w:rsidRPr="001318DD">
              <w:t>Классные</w:t>
            </w:r>
            <w:r w:rsidRPr="001318DD">
              <w:rPr>
                <w:spacing w:val="1"/>
              </w:rPr>
              <w:t xml:space="preserve"> </w:t>
            </w:r>
            <w:r w:rsidRPr="001318DD"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14F98" w:rsidRDefault="00ED5EC6" w:rsidP="00980070">
            <w: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Pr="001318DD" w:rsidRDefault="00ED5EC6" w:rsidP="00980070">
            <w:r w:rsidRPr="001318DD">
              <w:t>Содействие</w:t>
            </w:r>
            <w:r w:rsidRPr="001318DD">
              <w:rPr>
                <w:spacing w:val="-9"/>
              </w:rPr>
              <w:t xml:space="preserve"> </w:t>
            </w:r>
            <w:r w:rsidRPr="001318DD">
              <w:t>в</w:t>
            </w:r>
            <w:r w:rsidRPr="001318DD">
              <w:rPr>
                <w:spacing w:val="-2"/>
              </w:rPr>
              <w:t xml:space="preserve"> </w:t>
            </w:r>
            <w:r w:rsidRPr="001318DD">
              <w:t>организации</w:t>
            </w:r>
            <w:r w:rsidRPr="001318DD">
              <w:rPr>
                <w:spacing w:val="-5"/>
              </w:rPr>
              <w:t xml:space="preserve"> </w:t>
            </w:r>
            <w:r w:rsidRPr="001318DD">
              <w:t>и</w:t>
            </w:r>
            <w:r w:rsidRPr="001318DD">
              <w:rPr>
                <w:spacing w:val="-5"/>
              </w:rPr>
              <w:t xml:space="preserve"> </w:t>
            </w:r>
            <w:r w:rsidRPr="001318DD">
              <w:t>проведении</w:t>
            </w:r>
            <w:r w:rsidRPr="001318DD">
              <w:rPr>
                <w:spacing w:val="-2"/>
              </w:rPr>
              <w:t xml:space="preserve"> </w:t>
            </w:r>
            <w:r w:rsidRPr="001318DD">
              <w:t>комплекса</w:t>
            </w:r>
            <w:r w:rsidRPr="001318DD">
              <w:rPr>
                <w:spacing w:val="-52"/>
              </w:rPr>
              <w:t xml:space="preserve"> </w:t>
            </w:r>
            <w:r w:rsidRPr="001318DD">
              <w:t>мероприятий,</w:t>
            </w:r>
            <w:r w:rsidRPr="001318DD">
              <w:rPr>
                <w:spacing w:val="-2"/>
              </w:rPr>
              <w:t xml:space="preserve"> </w:t>
            </w:r>
            <w:r w:rsidRPr="001318DD">
              <w:t>направленных</w:t>
            </w:r>
            <w:r w:rsidRPr="001318DD">
              <w:rPr>
                <w:spacing w:val="-3"/>
              </w:rPr>
              <w:t xml:space="preserve"> </w:t>
            </w:r>
            <w:r w:rsidRPr="001318DD">
              <w:t>на</w:t>
            </w:r>
            <w:r w:rsidRPr="001318DD">
              <w:rPr>
                <w:spacing w:val="52"/>
              </w:rPr>
              <w:t xml:space="preserve"> </w:t>
            </w:r>
            <w:r w:rsidRPr="001318DD">
              <w:t>продвижение</w:t>
            </w:r>
            <w:r>
              <w:t xml:space="preserve"> </w:t>
            </w:r>
            <w:r w:rsidRPr="001318DD">
              <w:t>проектов</w:t>
            </w:r>
            <w:r w:rsidRPr="001318DD">
              <w:rPr>
                <w:spacing w:val="3"/>
              </w:rPr>
              <w:t xml:space="preserve"> </w:t>
            </w:r>
            <w:r w:rsidRPr="001318DD">
              <w:t>и</w:t>
            </w:r>
            <w:r w:rsidRPr="001318DD">
              <w:rPr>
                <w:spacing w:val="-3"/>
              </w:rPr>
              <w:t xml:space="preserve"> </w:t>
            </w:r>
            <w:r w:rsidRPr="001318DD">
              <w:t>программ</w:t>
            </w:r>
            <w:r w:rsidRPr="001318DD">
              <w:rPr>
                <w:spacing w:val="-5"/>
              </w:rPr>
              <w:t xml:space="preserve"> </w:t>
            </w:r>
            <w:r w:rsidRPr="001318DD">
              <w:t>в</w:t>
            </w:r>
            <w:r w:rsidRPr="001318DD">
              <w:rPr>
                <w:spacing w:val="-2"/>
              </w:rPr>
              <w:t xml:space="preserve"> </w:t>
            </w:r>
            <w:r w:rsidRPr="001318DD">
              <w:t>сфере</w:t>
            </w:r>
            <w:r w:rsidRPr="001318DD">
              <w:rPr>
                <w:spacing w:val="-6"/>
              </w:rPr>
              <w:t xml:space="preserve"> </w:t>
            </w:r>
            <w:r w:rsidRPr="001318DD">
              <w:t>спорта</w:t>
            </w:r>
            <w:r w:rsidRPr="001318DD">
              <w:rPr>
                <w:spacing w:val="2"/>
              </w:rPr>
              <w:t xml:space="preserve"> </w:t>
            </w:r>
            <w:r w:rsidRPr="001318DD">
              <w:t>и</w:t>
            </w:r>
            <w:r w:rsidRPr="001318DD">
              <w:rPr>
                <w:spacing w:val="2"/>
              </w:rPr>
              <w:t xml:space="preserve"> </w:t>
            </w:r>
            <w:r w:rsidRPr="001318DD">
              <w:t>ЗОЖ.</w:t>
            </w:r>
          </w:p>
        </w:tc>
        <w:tc>
          <w:tcPr>
            <w:tcW w:w="1101" w:type="dxa"/>
            <w:shd w:val="clear" w:color="auto" w:fill="auto"/>
          </w:tcPr>
          <w:p w:rsidR="00ED5EC6" w:rsidRPr="001318DD" w:rsidRDefault="00ED5EC6" w:rsidP="00980070">
            <w:r w:rsidRPr="001318DD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1318DD" w:rsidRDefault="00ED5EC6" w:rsidP="00980070">
            <w:r w:rsidRPr="001318DD">
              <w:t>В</w:t>
            </w:r>
          </w:p>
          <w:p w:rsidR="00ED5EC6" w:rsidRPr="001318DD" w:rsidRDefault="00ED5EC6" w:rsidP="00980070">
            <w:r w:rsidRPr="001318DD">
              <w:t>течение</w:t>
            </w:r>
            <w:r w:rsidRPr="001318DD">
              <w:rPr>
                <w:spacing w:val="-52"/>
              </w:rPr>
              <w:t xml:space="preserve"> </w:t>
            </w:r>
            <w:r w:rsidRPr="001318DD"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1318DD" w:rsidRDefault="00ED5EC6" w:rsidP="00980070">
            <w:r w:rsidRPr="001318DD">
              <w:t>Руководители</w:t>
            </w:r>
            <w:r w:rsidRPr="001318DD"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спортивных секций, ЗДВР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14F98" w:rsidRDefault="00ED5EC6" w:rsidP="00980070">
            <w:r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1318DD" w:rsidRDefault="00ED5EC6" w:rsidP="00980070">
            <w:r w:rsidRPr="001318DD">
              <w:t>Товарищеские</w:t>
            </w:r>
            <w:r w:rsidRPr="001318DD">
              <w:rPr>
                <w:spacing w:val="-7"/>
              </w:rPr>
              <w:t xml:space="preserve"> </w:t>
            </w:r>
            <w:r w:rsidRPr="001318DD">
              <w:t>встречи</w:t>
            </w:r>
            <w:r w:rsidRPr="001318DD">
              <w:rPr>
                <w:spacing w:val="1"/>
              </w:rPr>
              <w:t xml:space="preserve"> </w:t>
            </w:r>
            <w:r w:rsidRPr="001318DD">
              <w:t>со</w:t>
            </w:r>
            <w:r w:rsidRPr="001318DD">
              <w:rPr>
                <w:spacing w:val="-5"/>
              </w:rPr>
              <w:t xml:space="preserve"> </w:t>
            </w:r>
            <w:r w:rsidRPr="001318DD">
              <w:t>спортивными</w:t>
            </w:r>
            <w:r w:rsidRPr="001318DD">
              <w:rPr>
                <w:spacing w:val="-3"/>
              </w:rPr>
              <w:t xml:space="preserve"> </w:t>
            </w:r>
            <w:r w:rsidRPr="001318DD">
              <w:t>командами</w:t>
            </w:r>
            <w:r w:rsidRPr="001318DD">
              <w:rPr>
                <w:spacing w:val="-52"/>
              </w:rPr>
              <w:t xml:space="preserve"> </w:t>
            </w:r>
            <w:r w:rsidRPr="001318DD">
              <w:t>образовательных</w:t>
            </w:r>
            <w:r w:rsidRPr="001318DD">
              <w:rPr>
                <w:spacing w:val="1"/>
              </w:rPr>
              <w:t xml:space="preserve"> </w:t>
            </w:r>
            <w:r w:rsidRPr="001318DD">
              <w:t>учреждений</w:t>
            </w:r>
            <w:r w:rsidRPr="001318DD">
              <w:rPr>
                <w:spacing w:val="2"/>
              </w:rPr>
              <w:t xml:space="preserve"> </w:t>
            </w:r>
            <w:r w:rsidRPr="001318DD">
              <w:t>района</w:t>
            </w:r>
          </w:p>
        </w:tc>
        <w:tc>
          <w:tcPr>
            <w:tcW w:w="1101" w:type="dxa"/>
            <w:shd w:val="clear" w:color="auto" w:fill="auto"/>
          </w:tcPr>
          <w:p w:rsidR="00ED5EC6" w:rsidRPr="001318DD" w:rsidRDefault="00ED5EC6" w:rsidP="00980070">
            <w:r w:rsidRPr="001318DD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1318DD">
              <w:rPr>
                <w:spacing w:val="-1"/>
              </w:rPr>
              <w:t xml:space="preserve">учителя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ультуры</w:t>
            </w:r>
            <w:proofErr w:type="spellEnd"/>
            <w:r>
              <w:t xml:space="preserve"> </w:t>
            </w:r>
          </w:p>
          <w:p w:rsidR="00ED5EC6" w:rsidRPr="001318DD" w:rsidRDefault="00ED5EC6" w:rsidP="00980070">
            <w:r>
              <w:t>ЗДВР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C14F98" w:rsidRDefault="00ED5EC6" w:rsidP="00980070">
            <w:r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1318DD" w:rsidRDefault="00ED5EC6" w:rsidP="00980070">
            <w:r w:rsidRPr="001318DD">
              <w:t>Участие</w:t>
            </w:r>
            <w:r w:rsidRPr="001318DD">
              <w:rPr>
                <w:spacing w:val="-7"/>
              </w:rPr>
              <w:t xml:space="preserve"> </w:t>
            </w:r>
            <w:r w:rsidRPr="001318DD">
              <w:t>в</w:t>
            </w:r>
            <w:r w:rsidRPr="001318DD">
              <w:rPr>
                <w:spacing w:val="1"/>
              </w:rPr>
              <w:t xml:space="preserve"> </w:t>
            </w:r>
            <w:r w:rsidRPr="001318DD">
              <w:t>сдаче</w:t>
            </w:r>
            <w:r w:rsidRPr="001318DD">
              <w:rPr>
                <w:spacing w:val="-6"/>
              </w:rPr>
              <w:t xml:space="preserve"> </w:t>
            </w:r>
            <w:r w:rsidRPr="001318DD">
              <w:t>норм</w:t>
            </w:r>
            <w:r w:rsidRPr="001318DD">
              <w:rPr>
                <w:spacing w:val="-1"/>
              </w:rPr>
              <w:t xml:space="preserve"> </w:t>
            </w:r>
            <w:r>
              <w:t>ГТО (осень, зима, лето)</w:t>
            </w:r>
          </w:p>
        </w:tc>
        <w:tc>
          <w:tcPr>
            <w:tcW w:w="1101" w:type="dxa"/>
            <w:shd w:val="clear" w:color="auto" w:fill="auto"/>
          </w:tcPr>
          <w:p w:rsidR="00ED5EC6" w:rsidRPr="001318DD" w:rsidRDefault="00ED5EC6" w:rsidP="00980070">
            <w:r w:rsidRPr="001318DD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 xml:space="preserve">учителя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</w:t>
            </w:r>
            <w:r>
              <w:t>ы</w:t>
            </w:r>
            <w:proofErr w:type="spellEnd"/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DD31DA" w:rsidRDefault="00ED5EC6" w:rsidP="00980070">
            <w:pPr>
              <w:rPr>
                <w:b/>
                <w:color w:val="000000"/>
                <w:lang w:eastAsia="ru-RU"/>
              </w:rPr>
            </w:pPr>
            <w:r w:rsidRPr="00DD31DA">
              <w:rPr>
                <w:b/>
                <w:color w:val="000000"/>
                <w:lang w:eastAsia="ru-RU"/>
              </w:rPr>
              <w:t xml:space="preserve">Модуль 12 </w:t>
            </w:r>
            <w:r w:rsidRPr="00DD31DA">
              <w:rPr>
                <w:b/>
              </w:rPr>
              <w:t>«Я и природа»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DD31DA" w:rsidRDefault="00ED5EC6" w:rsidP="00980070">
            <w:pPr>
              <w:rPr>
                <w:b/>
              </w:rPr>
            </w:pPr>
            <w:r w:rsidRPr="00DD31DA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DD31DA" w:rsidRDefault="00ED5EC6" w:rsidP="00980070">
            <w:pPr>
              <w:rPr>
                <w:rFonts w:eastAsia="Calibri"/>
                <w:b/>
              </w:rPr>
            </w:pPr>
            <w:r w:rsidRPr="00DD31DA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471AD9">
              <w:rPr>
                <w:color w:val="000000"/>
                <w:lang w:eastAsia="ru-RU"/>
              </w:rPr>
              <w:t xml:space="preserve">Озеленение кабинетов </w:t>
            </w:r>
          </w:p>
        </w:tc>
        <w:tc>
          <w:tcPr>
            <w:tcW w:w="110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71AD9">
              <w:rPr>
                <w:rStyle w:val="afd"/>
                <w:b w:val="0"/>
                <w:sz w:val="22"/>
                <w:szCs w:val="22"/>
              </w:rPr>
              <w:t xml:space="preserve"> Сентябрь, март</w:t>
            </w:r>
          </w:p>
        </w:tc>
        <w:tc>
          <w:tcPr>
            <w:tcW w:w="2570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6"/>
              <w:spacing w:line="259" w:lineRule="auto"/>
              <w:ind w:left="0"/>
              <w:contextualSpacing/>
            </w:pPr>
            <w:r w:rsidRPr="00471AD9">
              <w:t>Внеклассное мероприятие «Путешествие по Земному шару»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bCs/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>Экологическая акция «Сохраним дерево»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Октябрь, апрель </w:t>
            </w:r>
          </w:p>
        </w:tc>
        <w:tc>
          <w:tcPr>
            <w:tcW w:w="2570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bCs/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>Фотоконкурс «Природа вокруг нас».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октябрь, январь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471AD9">
              <w:t>Традиционные промыслы жителей нашего края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 xml:space="preserve">Классный час на тему: </w:t>
            </w:r>
            <w:r>
              <w:rPr>
                <w:sz w:val="22"/>
                <w:szCs w:val="22"/>
              </w:rPr>
              <w:t>«</w:t>
            </w:r>
            <w:r w:rsidRPr="00471AD9">
              <w:rPr>
                <w:sz w:val="22"/>
                <w:szCs w:val="22"/>
              </w:rPr>
              <w:t>Взаимоотношения человека и леса в прошлом, настоящем и будущем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 xml:space="preserve">Классный час на тему: По страницам «Красной книги» 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 xml:space="preserve">Выставка </w:t>
            </w:r>
            <w:r>
              <w:rPr>
                <w:sz w:val="22"/>
                <w:szCs w:val="22"/>
              </w:rPr>
              <w:t xml:space="preserve">творческих </w:t>
            </w:r>
            <w:r w:rsidRPr="00471AD9">
              <w:rPr>
                <w:sz w:val="22"/>
                <w:szCs w:val="22"/>
              </w:rPr>
              <w:t>работ</w:t>
            </w:r>
            <w:r>
              <w:rPr>
                <w:sz w:val="22"/>
                <w:szCs w:val="22"/>
              </w:rPr>
              <w:t xml:space="preserve">, рисунков </w:t>
            </w:r>
            <w:r w:rsidRPr="00471AD9">
              <w:rPr>
                <w:sz w:val="22"/>
                <w:szCs w:val="22"/>
              </w:rPr>
              <w:t>«Их надо беречь»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5817E5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март 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916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«Кот и пес»</w:t>
            </w:r>
          </w:p>
        </w:tc>
        <w:tc>
          <w:tcPr>
            <w:tcW w:w="110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570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ШУС, классные руководители </w:t>
            </w:r>
          </w:p>
        </w:tc>
      </w:tr>
      <w:tr w:rsidR="00ED5EC6" w:rsidRPr="00471AD9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916" w:type="dxa"/>
            <w:shd w:val="clear" w:color="auto" w:fill="auto"/>
          </w:tcPr>
          <w:p w:rsidR="00ED5EC6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«Чистый школьный двор», «Каждой пичужке – кормушку!»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сентябр</w:t>
            </w:r>
            <w:proofErr w:type="gramStart"/>
            <w:r>
              <w:rPr>
                <w:color w:val="000000"/>
                <w:lang w:eastAsia="ru-RU"/>
              </w:rPr>
              <w:t>ь-</w:t>
            </w:r>
            <w:proofErr w:type="gramEnd"/>
            <w:r>
              <w:rPr>
                <w:color w:val="000000"/>
                <w:lang w:eastAsia="ru-RU"/>
              </w:rPr>
              <w:t xml:space="preserve"> май 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ШУС, классные руководители</w:t>
            </w:r>
          </w:p>
        </w:tc>
      </w:tr>
      <w:tr w:rsidR="00ED5EC6" w:rsidRPr="00471AD9" w:rsidTr="00980070">
        <w:tc>
          <w:tcPr>
            <w:tcW w:w="10004" w:type="dxa"/>
            <w:gridSpan w:val="6"/>
            <w:shd w:val="clear" w:color="auto" w:fill="auto"/>
          </w:tcPr>
          <w:p w:rsidR="00ED5EC6" w:rsidRPr="00C7459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C74593">
              <w:rPr>
                <w:b/>
                <w:color w:val="000000"/>
                <w:lang w:eastAsia="ru-RU"/>
              </w:rPr>
              <w:t>Модуль 13 «Социальное партнерство»</w:t>
            </w:r>
            <w:r w:rsidRPr="00C74593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3219D4" w:rsidRDefault="00ED5EC6" w:rsidP="00980070">
            <w:pPr>
              <w:ind w:left="284"/>
              <w:rPr>
                <w:rFonts w:eastAsia="Calibri"/>
              </w:rPr>
            </w:pPr>
            <w:r w:rsidRPr="003219D4">
              <w:rPr>
                <w:rFonts w:eastAsia="Calibri"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3219D4" w:rsidRDefault="00ED5EC6" w:rsidP="00980070">
            <w:pPr>
              <w:rPr>
                <w:rFonts w:eastAsia="Calibri"/>
              </w:rPr>
            </w:pPr>
            <w:r w:rsidRPr="003219D4">
              <w:rPr>
                <w:rFonts w:eastAsia="Calibri"/>
              </w:rPr>
              <w:t xml:space="preserve">   </w:t>
            </w:r>
            <w:r>
              <w:rPr>
                <w:rFonts w:eastAsia="Calibri"/>
              </w:rPr>
              <w:t>к</w:t>
            </w:r>
            <w:r w:rsidRPr="003219D4">
              <w:rPr>
                <w:rFonts w:eastAsia="Calibri"/>
              </w:rPr>
              <w:t>лассы</w:t>
            </w:r>
          </w:p>
        </w:tc>
        <w:tc>
          <w:tcPr>
            <w:tcW w:w="2651" w:type="dxa"/>
            <w:shd w:val="clear" w:color="auto" w:fill="auto"/>
          </w:tcPr>
          <w:p w:rsidR="00ED5EC6" w:rsidRPr="003219D4" w:rsidRDefault="00ED5EC6" w:rsidP="00980070">
            <w:pPr>
              <w:pStyle w:val="a8"/>
            </w:pPr>
            <w:r w:rsidRPr="003219D4"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8C133D" w:rsidRDefault="00ED5EC6" w:rsidP="00980070">
            <w:pPr>
              <w:ind w:left="284"/>
              <w:rPr>
                <w:rFonts w:eastAsia="Calibri"/>
              </w:rPr>
            </w:pPr>
            <w:r w:rsidRPr="008C133D">
              <w:rPr>
                <w:rFonts w:eastAsia="Calibri"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203BB2" w:rsidRDefault="00ED5EC6" w:rsidP="00980070">
            <w:r w:rsidRPr="00203BB2">
              <w:t>Участие</w:t>
            </w:r>
            <w:r w:rsidRPr="00203BB2">
              <w:rPr>
                <w:spacing w:val="-6"/>
              </w:rPr>
              <w:t xml:space="preserve"> </w:t>
            </w:r>
            <w:r w:rsidRPr="00203BB2">
              <w:t>в</w:t>
            </w:r>
            <w:r w:rsidRPr="00203BB2">
              <w:rPr>
                <w:spacing w:val="-2"/>
              </w:rPr>
              <w:t xml:space="preserve"> </w:t>
            </w:r>
            <w:r w:rsidRPr="00203BB2">
              <w:t>акции</w:t>
            </w:r>
            <w:r w:rsidRPr="00203BB2">
              <w:rPr>
                <w:spacing w:val="-2"/>
              </w:rPr>
              <w:t xml:space="preserve"> </w:t>
            </w:r>
            <w:r w:rsidRPr="00203BB2">
              <w:t>«Спешите</w:t>
            </w:r>
            <w:r w:rsidRPr="00203BB2">
              <w:rPr>
                <w:spacing w:val="-5"/>
              </w:rPr>
              <w:t xml:space="preserve"> </w:t>
            </w:r>
            <w:r w:rsidRPr="00203BB2">
              <w:t>делать добро», «Белый цветок»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F63260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26248" w:rsidRDefault="00ED5EC6" w:rsidP="00980070">
            <w:r w:rsidRPr="00926248">
              <w:rPr>
                <w:spacing w:val="-1"/>
              </w:rPr>
              <w:t>сентябр</w:t>
            </w:r>
            <w:proofErr w:type="gramStart"/>
            <w:r w:rsidRPr="00926248">
              <w:rPr>
                <w:spacing w:val="-1"/>
              </w:rPr>
              <w:t>ь-</w:t>
            </w:r>
            <w:proofErr w:type="gramEnd"/>
            <w:r w:rsidRPr="00926248">
              <w:rPr>
                <w:spacing w:val="-52"/>
              </w:rPr>
              <w:t xml:space="preserve"> </w:t>
            </w:r>
            <w:r w:rsidRPr="00926248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926248" w:rsidRDefault="00ED5EC6" w:rsidP="00980070">
            <w:r w:rsidRPr="00926248">
              <w:t>Администрация,</w:t>
            </w:r>
          </w:p>
          <w:p w:rsidR="00ED5EC6" w:rsidRPr="00926248" w:rsidRDefault="00ED5EC6" w:rsidP="00980070"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42" w:lineRule="auto"/>
              <w:ind w:right="558"/>
            </w:pPr>
            <w:r w:rsidRPr="00926248">
              <w:t>Митинг у обелиска «Мы помним! Мы</w:t>
            </w:r>
            <w:r w:rsidRPr="00926248">
              <w:rPr>
                <w:spacing w:val="-52"/>
              </w:rPr>
              <w:t xml:space="preserve">                     </w:t>
            </w:r>
            <w:r w:rsidRPr="00926248">
              <w:t>гордимся!»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F63260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50" w:lineRule="exact"/>
              <w:ind w:left="105"/>
            </w:pPr>
            <w:r w:rsidRPr="00926248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50" w:lineRule="exact"/>
            </w:pPr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>Сотрудничество с детским садом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F63260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2570" w:type="dxa"/>
            <w:shd w:val="clear" w:color="auto" w:fill="auto"/>
          </w:tcPr>
          <w:p w:rsidR="00ED5EC6" w:rsidRPr="00926248" w:rsidRDefault="00ED5EC6" w:rsidP="00980070">
            <w:r w:rsidRPr="00926248">
              <w:t>Администрация,</w:t>
            </w:r>
          </w:p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Сотрудничество с КНИТУ КХТИ</w:t>
            </w:r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9F6297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постоянно</w:t>
            </w:r>
          </w:p>
        </w:tc>
        <w:tc>
          <w:tcPr>
            <w:tcW w:w="2570" w:type="dxa"/>
            <w:shd w:val="clear" w:color="auto" w:fill="auto"/>
          </w:tcPr>
          <w:p w:rsidR="00ED5EC6" w:rsidRPr="007F6F4A" w:rsidRDefault="00ED5EC6" w:rsidP="00980070">
            <w:r w:rsidRPr="007F6F4A">
              <w:t>Администрация,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Экскурсии на предприятия </w:t>
            </w:r>
            <w:proofErr w:type="spellStart"/>
            <w:r>
              <w:rPr>
                <w:color w:val="000000"/>
                <w:lang w:eastAsia="ru-RU"/>
              </w:rPr>
              <w:t>г</w:t>
            </w:r>
            <w:proofErr w:type="gramStart"/>
            <w:r>
              <w:rPr>
                <w:color w:val="000000"/>
                <w:lang w:eastAsia="ru-RU"/>
              </w:rPr>
              <w:t>.К</w:t>
            </w:r>
            <w:proofErr w:type="gramEnd"/>
            <w:r>
              <w:rPr>
                <w:color w:val="000000"/>
                <w:lang w:eastAsia="ru-RU"/>
              </w:rPr>
              <w:t>азани</w:t>
            </w:r>
            <w:proofErr w:type="spellEnd"/>
          </w:p>
        </w:tc>
        <w:tc>
          <w:tcPr>
            <w:tcW w:w="1101" w:type="dxa"/>
            <w:shd w:val="clear" w:color="auto" w:fill="auto"/>
          </w:tcPr>
          <w:p w:rsidR="00ED5EC6" w:rsidRDefault="00ED5EC6" w:rsidP="00980070">
            <w:r w:rsidRPr="009F6297">
              <w:rPr>
                <w:color w:val="000000"/>
                <w:lang w:eastAsia="ru-RU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постоянно </w:t>
            </w:r>
          </w:p>
        </w:tc>
        <w:tc>
          <w:tcPr>
            <w:tcW w:w="2570" w:type="dxa"/>
            <w:shd w:val="clear" w:color="auto" w:fill="auto"/>
          </w:tcPr>
          <w:p w:rsidR="00ED5EC6" w:rsidRDefault="00ED5EC6" w:rsidP="00980070">
            <w:r w:rsidRPr="007F6F4A">
              <w:rPr>
                <w:spacing w:val="1"/>
              </w:rPr>
              <w:t>классные рук</w:t>
            </w:r>
            <w:r w:rsidRPr="007F6F4A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c>
          <w:tcPr>
            <w:tcW w:w="10004" w:type="dxa"/>
            <w:gridSpan w:val="6"/>
            <w:shd w:val="clear" w:color="auto" w:fill="auto"/>
          </w:tcPr>
          <w:p w:rsidR="00ED5EC6" w:rsidRPr="00C14F98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C14F98">
              <w:rPr>
                <w:b/>
                <w:color w:val="000000"/>
                <w:sz w:val="24"/>
                <w:lang w:eastAsia="ru-RU"/>
              </w:rPr>
              <w:t>Модуль 14 «Профориентация»</w:t>
            </w:r>
            <w:r w:rsidRPr="00C14F98">
              <w:rPr>
                <w:b/>
                <w:webHidden/>
                <w:color w:val="000000"/>
                <w:sz w:val="24"/>
                <w:lang w:eastAsia="ru-RU"/>
              </w:rPr>
              <w:tab/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916" w:type="dxa"/>
            <w:shd w:val="clear" w:color="auto" w:fill="auto"/>
          </w:tcPr>
          <w:p w:rsidR="00ED5EC6" w:rsidRPr="00C14F98" w:rsidRDefault="00ED5EC6" w:rsidP="00980070">
            <w:pPr>
              <w:ind w:left="284"/>
              <w:rPr>
                <w:rFonts w:eastAsia="Calibri"/>
                <w:b/>
              </w:rPr>
            </w:pPr>
            <w:r w:rsidRPr="00C14F98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01" w:type="dxa"/>
            <w:shd w:val="clear" w:color="auto" w:fill="auto"/>
          </w:tcPr>
          <w:p w:rsidR="00ED5EC6" w:rsidRPr="00C14F98" w:rsidRDefault="00ED5EC6" w:rsidP="00980070">
            <w:pPr>
              <w:rPr>
                <w:rFonts w:eastAsia="Calibri"/>
                <w:b/>
              </w:rPr>
            </w:pPr>
            <w:r w:rsidRPr="00C14F98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651" w:type="dxa"/>
            <w:shd w:val="clear" w:color="auto" w:fill="auto"/>
          </w:tcPr>
          <w:p w:rsidR="00ED5EC6" w:rsidRPr="00C14F98" w:rsidRDefault="00ED5EC6" w:rsidP="00980070">
            <w:pPr>
              <w:pStyle w:val="a8"/>
              <w:rPr>
                <w:b/>
              </w:rPr>
            </w:pPr>
            <w:r w:rsidRPr="00C14F98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570" w:type="dxa"/>
            <w:shd w:val="clear" w:color="auto" w:fill="auto"/>
          </w:tcPr>
          <w:p w:rsidR="00ED5EC6" w:rsidRPr="00C14F98" w:rsidRDefault="00ED5EC6" w:rsidP="00980070">
            <w:pPr>
              <w:ind w:left="284"/>
              <w:rPr>
                <w:rFonts w:eastAsia="Calibri"/>
                <w:b/>
              </w:rPr>
            </w:pPr>
            <w:r w:rsidRPr="00C14F98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proofErr w:type="spellStart"/>
            <w:r w:rsidRPr="00D57CB0">
              <w:rPr>
                <w:rFonts w:eastAsia="Calibri"/>
              </w:rPr>
              <w:t>Профориентационные</w:t>
            </w:r>
            <w:proofErr w:type="spellEnd"/>
            <w:r w:rsidRPr="00D57CB0">
              <w:rPr>
                <w:rFonts w:eastAsia="Calibri"/>
              </w:rPr>
              <w:t xml:space="preserve"> мероприятия в рамках проекта «Мое будущее начинается сегодня»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В</w:t>
            </w:r>
            <w:r w:rsidRPr="00D57CB0">
              <w:rPr>
                <w:rFonts w:eastAsia="Calibri"/>
                <w:spacing w:val="-4"/>
              </w:rPr>
              <w:t xml:space="preserve"> </w:t>
            </w:r>
            <w:r w:rsidRPr="00D57CB0">
              <w:rPr>
                <w:rFonts w:eastAsia="Calibri"/>
              </w:rPr>
              <w:t>течение</w:t>
            </w:r>
            <w:r w:rsidRPr="00D57CB0">
              <w:rPr>
                <w:rFonts w:eastAsia="Calibri"/>
                <w:spacing w:val="-3"/>
              </w:rPr>
              <w:t xml:space="preserve"> </w:t>
            </w:r>
            <w:r w:rsidRPr="00D57CB0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 xml:space="preserve">ЗДВР, классные руководители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Встречи</w:t>
            </w:r>
            <w:r w:rsidRPr="00D57CB0">
              <w:rPr>
                <w:rFonts w:eastAsia="Calibri"/>
                <w:spacing w:val="-5"/>
              </w:rPr>
              <w:t xml:space="preserve"> </w:t>
            </w:r>
            <w:r w:rsidRPr="00D57CB0">
              <w:rPr>
                <w:rFonts w:eastAsia="Calibri"/>
              </w:rPr>
              <w:t>с</w:t>
            </w:r>
            <w:r w:rsidRPr="00D57CB0">
              <w:rPr>
                <w:rFonts w:eastAsia="Calibri"/>
                <w:spacing w:val="-4"/>
              </w:rPr>
              <w:t xml:space="preserve"> </w:t>
            </w:r>
            <w:r w:rsidRPr="00D57CB0">
              <w:rPr>
                <w:rFonts w:eastAsia="Calibri"/>
              </w:rPr>
              <w:t>представителями</w:t>
            </w:r>
            <w:r w:rsidRPr="00D57CB0">
              <w:rPr>
                <w:rFonts w:eastAsia="Calibri"/>
                <w:spacing w:val="-5"/>
              </w:rPr>
              <w:t xml:space="preserve"> </w:t>
            </w:r>
            <w:r w:rsidRPr="00D57CB0">
              <w:rPr>
                <w:rFonts w:eastAsia="Calibri"/>
              </w:rPr>
              <w:t>вузов</w:t>
            </w:r>
            <w:r w:rsidRPr="00D57CB0">
              <w:rPr>
                <w:rFonts w:eastAsia="Calibri"/>
                <w:spacing w:val="-57"/>
              </w:rPr>
              <w:t xml:space="preserve"> </w:t>
            </w:r>
            <w:r w:rsidRPr="00D57CB0">
              <w:rPr>
                <w:rFonts w:eastAsia="Calibri"/>
              </w:rPr>
              <w:t>города, участие в Днях открытых</w:t>
            </w:r>
            <w:r w:rsidRPr="00D57CB0">
              <w:rPr>
                <w:rFonts w:eastAsia="Calibri"/>
                <w:spacing w:val="1"/>
              </w:rPr>
              <w:t xml:space="preserve"> </w:t>
            </w:r>
            <w:r w:rsidRPr="00D57CB0">
              <w:rPr>
                <w:rFonts w:eastAsia="Calibri"/>
              </w:rPr>
              <w:t>дверей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rFonts w:eastAsia="Calibri"/>
              </w:rPr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В</w:t>
            </w:r>
            <w:r w:rsidRPr="00D57CB0">
              <w:rPr>
                <w:rFonts w:eastAsia="Calibri"/>
                <w:spacing w:val="-4"/>
              </w:rPr>
              <w:t xml:space="preserve"> </w:t>
            </w:r>
            <w:r w:rsidRPr="00D57CB0">
              <w:rPr>
                <w:rFonts w:eastAsia="Calibri"/>
              </w:rPr>
              <w:t>течение</w:t>
            </w:r>
            <w:r w:rsidRPr="00D57CB0">
              <w:rPr>
                <w:rFonts w:eastAsia="Calibri"/>
                <w:spacing w:val="-3"/>
              </w:rPr>
              <w:t xml:space="preserve"> </w:t>
            </w:r>
            <w:r w:rsidRPr="00D57CB0">
              <w:rPr>
                <w:rFonts w:eastAsia="Calibri"/>
              </w:rPr>
              <w:t>года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ЗДВР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Реализация проекта «Билет в будущее»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8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rFonts w:eastAsia="Calibri"/>
              </w:rPr>
              <w:t>В</w:t>
            </w:r>
            <w:r w:rsidRPr="00D57CB0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ЗДВР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1.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r w:rsidRPr="00D57CB0">
              <w:t>Классный</w:t>
            </w:r>
            <w:r w:rsidRPr="00D57CB0">
              <w:rPr>
                <w:spacing w:val="-2"/>
              </w:rPr>
              <w:t xml:space="preserve"> </w:t>
            </w:r>
            <w:r w:rsidRPr="00D57CB0">
              <w:t>час</w:t>
            </w:r>
            <w:r w:rsidRPr="00D57CB0">
              <w:rPr>
                <w:spacing w:val="-5"/>
              </w:rPr>
              <w:t xml:space="preserve"> </w:t>
            </w:r>
            <w:r w:rsidRPr="00D57CB0">
              <w:t>«Известные</w:t>
            </w:r>
            <w:r w:rsidRPr="00D57CB0">
              <w:rPr>
                <w:spacing w:val="-4"/>
              </w:rPr>
              <w:t xml:space="preserve"> </w:t>
            </w:r>
            <w:r w:rsidRPr="00D57CB0">
              <w:t>люди</w:t>
            </w:r>
            <w:r w:rsidRPr="00D57CB0">
              <w:rPr>
                <w:spacing w:val="-1"/>
              </w:rPr>
              <w:t xml:space="preserve"> </w:t>
            </w:r>
            <w:r w:rsidRPr="00D57CB0">
              <w:t>нашего</w:t>
            </w:r>
            <w:r w:rsidRPr="00D57CB0">
              <w:rPr>
                <w:spacing w:val="-8"/>
              </w:rPr>
              <w:t xml:space="preserve"> </w:t>
            </w:r>
            <w:r w:rsidRPr="00D57CB0">
              <w:t>края»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</w:p>
          <w:p w:rsidR="00ED5EC6" w:rsidRPr="00D57CB0" w:rsidRDefault="00ED5EC6" w:rsidP="00980070">
            <w:r w:rsidRPr="00D57CB0">
              <w:t>руководители</w:t>
            </w:r>
            <w:r w:rsidRPr="00D57CB0">
              <w:rPr>
                <w:spacing w:val="1"/>
              </w:rPr>
              <w:t xml:space="preserve"> 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2.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r w:rsidRPr="00D57CB0">
              <w:t>Участие</w:t>
            </w:r>
            <w:r w:rsidRPr="00D57CB0">
              <w:rPr>
                <w:spacing w:val="-8"/>
              </w:rPr>
              <w:t xml:space="preserve"> </w:t>
            </w:r>
            <w:r w:rsidRPr="00D57CB0">
              <w:t>в</w:t>
            </w:r>
            <w:r w:rsidRPr="00D57CB0">
              <w:rPr>
                <w:spacing w:val="-5"/>
              </w:rPr>
              <w:t xml:space="preserve"> </w:t>
            </w:r>
            <w:r w:rsidRPr="00D57CB0">
              <w:t>Неделе</w:t>
            </w:r>
            <w:r w:rsidRPr="00D57CB0">
              <w:rPr>
                <w:spacing w:val="-7"/>
              </w:rPr>
              <w:t xml:space="preserve"> </w:t>
            </w:r>
            <w:r w:rsidRPr="00D57CB0">
              <w:t>труда</w:t>
            </w:r>
            <w:r w:rsidRPr="00D57CB0">
              <w:rPr>
                <w:spacing w:val="1"/>
              </w:rPr>
              <w:t xml:space="preserve"> </w:t>
            </w:r>
            <w:r w:rsidRPr="00D57CB0">
              <w:t>и</w:t>
            </w:r>
            <w:r w:rsidRPr="00D57CB0">
              <w:rPr>
                <w:spacing w:val="-10"/>
              </w:rPr>
              <w:t xml:space="preserve"> </w:t>
            </w:r>
            <w:r w:rsidRPr="00D57CB0">
              <w:t>профориентации</w:t>
            </w:r>
            <w:r w:rsidRPr="00D57CB0">
              <w:rPr>
                <w:spacing w:val="-1"/>
              </w:rPr>
              <w:t xml:space="preserve"> </w:t>
            </w:r>
            <w:r w:rsidRPr="00D57CB0">
              <w:t>«Семь</w:t>
            </w:r>
            <w:r w:rsidRPr="00D57CB0">
              <w:rPr>
                <w:spacing w:val="-52"/>
              </w:rPr>
              <w:t xml:space="preserve">                   </w:t>
            </w:r>
            <w:r w:rsidRPr="00D57CB0">
              <w:t>шагов</w:t>
            </w:r>
            <w:r w:rsidRPr="00D57CB0">
              <w:rPr>
                <w:spacing w:val="3"/>
              </w:rPr>
              <w:t xml:space="preserve"> </w:t>
            </w:r>
            <w:r w:rsidRPr="00D57CB0">
              <w:t>в</w:t>
            </w:r>
            <w:r w:rsidRPr="00D57CB0">
              <w:rPr>
                <w:spacing w:val="-6"/>
              </w:rPr>
              <w:t xml:space="preserve"> </w:t>
            </w:r>
            <w:r w:rsidRPr="00D57CB0">
              <w:t>профессию»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t>октябрь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3.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r w:rsidRPr="00D57CB0">
              <w:t>Видеоролики</w:t>
            </w:r>
            <w:r w:rsidRPr="00D57CB0">
              <w:rPr>
                <w:spacing w:val="-3"/>
              </w:rPr>
              <w:t xml:space="preserve"> </w:t>
            </w:r>
            <w:r w:rsidRPr="00D57CB0">
              <w:t>«Профессии</w:t>
            </w:r>
            <w:r w:rsidRPr="00D57CB0">
              <w:rPr>
                <w:spacing w:val="-4"/>
              </w:rPr>
              <w:t xml:space="preserve"> </w:t>
            </w:r>
            <w:r w:rsidRPr="00D57CB0">
              <w:t>наших</w:t>
            </w:r>
            <w:r w:rsidRPr="00D57CB0">
              <w:rPr>
                <w:spacing w:val="-9"/>
              </w:rPr>
              <w:t xml:space="preserve"> </w:t>
            </w:r>
            <w:r w:rsidRPr="00D57CB0">
              <w:t>родителей»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t>ноябрь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4.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r w:rsidRPr="00D57CB0">
              <w:t>Беседа «Мои</w:t>
            </w:r>
            <w:r w:rsidRPr="00D57CB0">
              <w:rPr>
                <w:spacing w:val="-2"/>
              </w:rPr>
              <w:t xml:space="preserve"> </w:t>
            </w:r>
            <w:r w:rsidRPr="00D57CB0">
              <w:t>увлечения</w:t>
            </w:r>
            <w:r w:rsidRPr="00D57CB0">
              <w:rPr>
                <w:spacing w:val="-3"/>
              </w:rPr>
              <w:t xml:space="preserve"> </w:t>
            </w:r>
            <w:r w:rsidRPr="00D57CB0">
              <w:t>и</w:t>
            </w:r>
            <w:r w:rsidRPr="00D57CB0">
              <w:rPr>
                <w:spacing w:val="-6"/>
              </w:rPr>
              <w:t xml:space="preserve"> </w:t>
            </w:r>
            <w:r w:rsidRPr="00D57CB0">
              <w:t>интересы»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t>декабрь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6</w:t>
            </w:r>
          </w:p>
        </w:tc>
        <w:tc>
          <w:tcPr>
            <w:tcW w:w="2916" w:type="dxa"/>
            <w:shd w:val="clear" w:color="auto" w:fill="auto"/>
          </w:tcPr>
          <w:p w:rsidR="00ED5EC6" w:rsidRPr="004D499F" w:rsidRDefault="00ED5EC6" w:rsidP="00980070">
            <w:r w:rsidRPr="004D499F">
              <w:t>Дни</w:t>
            </w:r>
            <w:r w:rsidRPr="004D499F">
              <w:rPr>
                <w:spacing w:val="-5"/>
              </w:rPr>
              <w:t xml:space="preserve"> </w:t>
            </w:r>
            <w:r w:rsidRPr="004D499F">
              <w:t>открытых</w:t>
            </w:r>
            <w:r w:rsidRPr="004D499F">
              <w:rPr>
                <w:spacing w:val="-6"/>
              </w:rPr>
              <w:t xml:space="preserve"> </w:t>
            </w:r>
            <w:r w:rsidRPr="004D499F">
              <w:t>дверей в</w:t>
            </w:r>
            <w:r w:rsidRPr="004D499F">
              <w:rPr>
                <w:spacing w:val="-1"/>
              </w:rPr>
              <w:t xml:space="preserve"> </w:t>
            </w:r>
            <w:r w:rsidRPr="004D499F">
              <w:t>средних</w:t>
            </w:r>
            <w:r w:rsidRPr="004D499F">
              <w:rPr>
                <w:spacing w:val="-6"/>
              </w:rPr>
              <w:t xml:space="preserve"> </w:t>
            </w:r>
            <w:r w:rsidRPr="004D499F">
              <w:t>специальных</w:t>
            </w:r>
            <w:r w:rsidRPr="004D499F">
              <w:rPr>
                <w:spacing w:val="-57"/>
              </w:rPr>
              <w:t xml:space="preserve"> </w:t>
            </w:r>
            <w:r w:rsidRPr="004D499F">
              <w:t>учебных</w:t>
            </w:r>
            <w:r w:rsidRPr="004D499F">
              <w:rPr>
                <w:spacing w:val="-4"/>
              </w:rPr>
              <w:t xml:space="preserve"> </w:t>
            </w:r>
            <w:r w:rsidRPr="004D499F">
              <w:t>заведениях</w:t>
            </w:r>
            <w:r w:rsidRPr="004D499F">
              <w:rPr>
                <w:spacing w:val="-3"/>
              </w:rPr>
              <w:t xml:space="preserve"> </w:t>
            </w:r>
            <w:r w:rsidRPr="004D499F">
              <w:t>и</w:t>
            </w:r>
            <w:r w:rsidRPr="004D499F">
              <w:rPr>
                <w:spacing w:val="2"/>
              </w:rPr>
              <w:t xml:space="preserve"> </w:t>
            </w:r>
            <w:r w:rsidRPr="004D499F">
              <w:t>вузах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w w:val="95"/>
              </w:rPr>
              <w:t>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t>сентябр</w:t>
            </w:r>
            <w:proofErr w:type="gramStart"/>
            <w:r w:rsidRPr="00D57CB0">
              <w:t>ь-</w:t>
            </w:r>
            <w:proofErr w:type="gramEnd"/>
            <w:r w:rsidRPr="00D57CB0">
              <w:rPr>
                <w:spacing w:val="-58"/>
              </w:rPr>
              <w:t xml:space="preserve"> </w:t>
            </w:r>
            <w:r w:rsidRPr="00D57CB0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t>руководители</w:t>
            </w:r>
          </w:p>
        </w:tc>
      </w:tr>
      <w:tr w:rsidR="00ED5EC6" w:rsidRPr="008C133D" w:rsidTr="00980070">
        <w:trPr>
          <w:gridAfter w:val="1"/>
          <w:wAfter w:w="7" w:type="dxa"/>
        </w:trPr>
        <w:tc>
          <w:tcPr>
            <w:tcW w:w="759" w:type="dxa"/>
            <w:shd w:val="clear" w:color="auto" w:fill="auto"/>
          </w:tcPr>
          <w:p w:rsidR="00ED5EC6" w:rsidRDefault="00ED5EC6" w:rsidP="00980070">
            <w:r>
              <w:t>7</w:t>
            </w:r>
          </w:p>
        </w:tc>
        <w:tc>
          <w:tcPr>
            <w:tcW w:w="2916" w:type="dxa"/>
            <w:shd w:val="clear" w:color="auto" w:fill="auto"/>
          </w:tcPr>
          <w:p w:rsidR="00ED5EC6" w:rsidRPr="00D57CB0" w:rsidRDefault="00ED5EC6" w:rsidP="00980070">
            <w:r w:rsidRPr="00D57CB0">
              <w:t>Участие</w:t>
            </w:r>
            <w:r w:rsidRPr="00D57CB0">
              <w:rPr>
                <w:spacing w:val="-7"/>
              </w:rPr>
              <w:t xml:space="preserve"> </w:t>
            </w:r>
            <w:r w:rsidRPr="00D57CB0">
              <w:t>в</w:t>
            </w:r>
            <w:r w:rsidRPr="00D57CB0">
              <w:rPr>
                <w:spacing w:val="-5"/>
              </w:rPr>
              <w:t xml:space="preserve"> </w:t>
            </w:r>
            <w:r w:rsidRPr="00D57CB0">
              <w:t>программах,</w:t>
            </w:r>
            <w:r w:rsidRPr="00D57CB0">
              <w:rPr>
                <w:spacing w:val="-3"/>
              </w:rPr>
              <w:t xml:space="preserve"> </w:t>
            </w:r>
            <w:r w:rsidRPr="00D57CB0">
              <w:t>направленных</w:t>
            </w:r>
            <w:r w:rsidRPr="00D57CB0">
              <w:rPr>
                <w:spacing w:val="-9"/>
              </w:rPr>
              <w:t xml:space="preserve"> </w:t>
            </w:r>
            <w:r w:rsidRPr="00D57CB0">
              <w:t>на</w:t>
            </w:r>
            <w:r w:rsidRPr="00D57CB0">
              <w:rPr>
                <w:spacing w:val="-57"/>
              </w:rPr>
              <w:t xml:space="preserve"> </w:t>
            </w:r>
            <w:r w:rsidRPr="00D57CB0">
              <w:t>реализацию</w:t>
            </w:r>
            <w:r w:rsidRPr="00D57CB0">
              <w:rPr>
                <w:spacing w:val="-5"/>
              </w:rPr>
              <w:t xml:space="preserve"> </w:t>
            </w:r>
            <w:r w:rsidRPr="00D57CB0">
              <w:t>национальных</w:t>
            </w:r>
            <w:r w:rsidRPr="00D57CB0">
              <w:rPr>
                <w:spacing w:val="-4"/>
              </w:rPr>
              <w:t xml:space="preserve"> </w:t>
            </w:r>
            <w:r w:rsidRPr="00D57CB0">
              <w:t>проектов:</w:t>
            </w:r>
          </w:p>
          <w:p w:rsidR="00ED5EC6" w:rsidRPr="00D57CB0" w:rsidRDefault="00ED5EC6" w:rsidP="00980070">
            <w:r w:rsidRPr="00D57CB0">
              <w:rPr>
                <w:spacing w:val="-1"/>
              </w:rPr>
              <w:lastRenderedPageBreak/>
              <w:t>«</w:t>
            </w:r>
            <w:proofErr w:type="spellStart"/>
            <w:r w:rsidRPr="00D57CB0">
              <w:rPr>
                <w:spacing w:val="-1"/>
              </w:rPr>
              <w:t>ПроеКТОриЯ</w:t>
            </w:r>
            <w:proofErr w:type="spellEnd"/>
            <w:r w:rsidRPr="00D57CB0">
              <w:rPr>
                <w:spacing w:val="-1"/>
              </w:rPr>
              <w:t>»,</w:t>
            </w:r>
            <w:r w:rsidRPr="00D57CB0">
              <w:rPr>
                <w:spacing w:val="-14"/>
              </w:rPr>
              <w:t xml:space="preserve"> </w:t>
            </w:r>
            <w:proofErr w:type="spellStart"/>
            <w:r w:rsidRPr="00D57CB0">
              <w:rPr>
                <w:spacing w:val="-1"/>
              </w:rPr>
              <w:t>WorldSkils</w:t>
            </w:r>
            <w:proofErr w:type="spellEnd"/>
            <w:r w:rsidRPr="00D57CB0">
              <w:rPr>
                <w:spacing w:val="-1"/>
              </w:rPr>
              <w:t>,</w:t>
            </w:r>
            <w:r w:rsidRPr="00D57CB0">
              <w:rPr>
                <w:spacing w:val="-5"/>
              </w:rPr>
              <w:t xml:space="preserve"> </w:t>
            </w:r>
            <w:r w:rsidRPr="00D57CB0">
              <w:t>«Билет</w:t>
            </w:r>
            <w:r w:rsidRPr="00D57CB0">
              <w:rPr>
                <w:spacing w:val="-12"/>
              </w:rPr>
              <w:t xml:space="preserve"> </w:t>
            </w:r>
            <w:r w:rsidRPr="00D57CB0">
              <w:t>в</w:t>
            </w:r>
            <w:r w:rsidRPr="00D57CB0">
              <w:rPr>
                <w:spacing w:val="-11"/>
              </w:rPr>
              <w:t xml:space="preserve"> </w:t>
            </w:r>
            <w:r w:rsidRPr="00D57CB0">
              <w:t>будущее»,</w:t>
            </w:r>
          </w:p>
          <w:p w:rsidR="00ED5EC6" w:rsidRPr="00D57CB0" w:rsidRDefault="00ED5EC6" w:rsidP="00980070">
            <w:r w:rsidRPr="00D57CB0">
              <w:t>«Большая</w:t>
            </w:r>
            <w:r w:rsidRPr="00D57CB0">
              <w:rPr>
                <w:spacing w:val="-9"/>
              </w:rPr>
              <w:t xml:space="preserve"> </w:t>
            </w:r>
            <w:r w:rsidRPr="00D57CB0">
              <w:t>перемена».</w:t>
            </w:r>
          </w:p>
        </w:tc>
        <w:tc>
          <w:tcPr>
            <w:tcW w:w="1101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w w:val="95"/>
              </w:rPr>
              <w:lastRenderedPageBreak/>
              <w:t>8-9</w:t>
            </w:r>
          </w:p>
        </w:tc>
        <w:tc>
          <w:tcPr>
            <w:tcW w:w="2651" w:type="dxa"/>
            <w:shd w:val="clear" w:color="auto" w:fill="auto"/>
          </w:tcPr>
          <w:p w:rsidR="00ED5EC6" w:rsidRPr="00D57CB0" w:rsidRDefault="00ED5EC6" w:rsidP="00980070">
            <w:r w:rsidRPr="00D57CB0">
              <w:t>сентябр</w:t>
            </w:r>
            <w:proofErr w:type="gramStart"/>
            <w:r w:rsidRPr="00D57CB0">
              <w:t>ь-</w:t>
            </w:r>
            <w:proofErr w:type="gramEnd"/>
            <w:r w:rsidRPr="00D57CB0">
              <w:rPr>
                <w:spacing w:val="-58"/>
              </w:rPr>
              <w:t xml:space="preserve"> </w:t>
            </w:r>
            <w:r w:rsidRPr="00D57CB0">
              <w:t>май</w:t>
            </w:r>
          </w:p>
        </w:tc>
        <w:tc>
          <w:tcPr>
            <w:tcW w:w="2570" w:type="dxa"/>
            <w:shd w:val="clear" w:color="auto" w:fill="auto"/>
          </w:tcPr>
          <w:p w:rsidR="00ED5EC6" w:rsidRPr="005A56F3" w:rsidRDefault="00ED5EC6" w:rsidP="00980070">
            <w:r>
              <w:t>Психолог лицея</w:t>
            </w:r>
          </w:p>
        </w:tc>
      </w:tr>
    </w:tbl>
    <w:p w:rsidR="00ED5EC6" w:rsidRDefault="00ED5EC6" w:rsidP="00ED5EC6"/>
    <w:p w:rsidR="00ED5EC6" w:rsidRDefault="00ED5EC6" w:rsidP="00ED5EC6"/>
    <w:p w:rsidR="00ED5EC6" w:rsidRDefault="00ED5EC6" w:rsidP="00ED5EC6"/>
    <w:p w:rsidR="00ED5EC6" w:rsidRDefault="00A92822" w:rsidP="00B95E1B">
      <w:pPr>
        <w:widowControl/>
        <w:shd w:val="clear" w:color="auto" w:fill="92D050"/>
        <w:autoSpaceDE/>
        <w:autoSpaceDN/>
        <w:spacing w:line="276" w:lineRule="auto"/>
        <w:ind w:firstLine="709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План воспитательной работы  школы</w:t>
      </w:r>
      <w:r w:rsidR="00ED5EC6">
        <w:rPr>
          <w:color w:val="000000"/>
          <w:sz w:val="24"/>
          <w:lang w:eastAsia="ru-RU"/>
        </w:rPr>
        <w:t xml:space="preserve">  (10-11 классы)</w:t>
      </w:r>
    </w:p>
    <w:tbl>
      <w:tblPr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3880"/>
        <w:gridCol w:w="1181"/>
        <w:gridCol w:w="2298"/>
        <w:gridCol w:w="2436"/>
      </w:tblGrid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E4431E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E4431E">
              <w:rPr>
                <w:b/>
                <w:color w:val="000000"/>
                <w:sz w:val="24"/>
                <w:lang w:eastAsia="ru-RU"/>
              </w:rPr>
              <w:t>Модуль 1 «Основные общешкольные дела»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E4431E" w:rsidRDefault="00ED5EC6" w:rsidP="00980070">
            <w:pPr>
              <w:ind w:left="284"/>
              <w:rPr>
                <w:rFonts w:eastAsia="Calibri"/>
                <w:b/>
              </w:rPr>
            </w:pPr>
            <w:r w:rsidRPr="00E4431E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E4431E" w:rsidRDefault="00ED5EC6" w:rsidP="00980070">
            <w:pPr>
              <w:rPr>
                <w:rFonts w:eastAsia="Calibri"/>
                <w:b/>
              </w:rPr>
            </w:pPr>
            <w:r w:rsidRPr="00E4431E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E4431E" w:rsidRDefault="00ED5EC6" w:rsidP="00980070">
            <w:pPr>
              <w:pStyle w:val="a8"/>
              <w:ind w:left="282"/>
              <w:rPr>
                <w:b/>
              </w:rPr>
            </w:pPr>
            <w:r w:rsidRPr="00E4431E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E4431E" w:rsidRDefault="00ED5EC6" w:rsidP="00980070">
            <w:pPr>
              <w:ind w:left="284"/>
              <w:rPr>
                <w:rFonts w:eastAsia="Calibri"/>
                <w:b/>
              </w:rPr>
            </w:pPr>
            <w:r w:rsidRPr="00E4431E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торжественной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 xml:space="preserve">линейки и классных часов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«Вместе</w:t>
            </w:r>
            <w:r w:rsidRPr="00B55A4A">
              <w:rPr>
                <w:rFonts w:eastAsia="Calibri"/>
                <w:spacing w:val="-4"/>
              </w:rPr>
              <w:t xml:space="preserve"> </w:t>
            </w:r>
            <w:r w:rsidRPr="00B55A4A">
              <w:rPr>
                <w:rFonts w:eastAsia="Calibri"/>
              </w:rPr>
              <w:t>–</w:t>
            </w:r>
            <w:r w:rsidRPr="00B55A4A">
              <w:rPr>
                <w:rFonts w:eastAsia="Calibri"/>
                <w:spacing w:val="-3"/>
              </w:rPr>
              <w:t xml:space="preserve"> </w:t>
            </w:r>
            <w:r w:rsidRPr="00B55A4A">
              <w:rPr>
                <w:rFonts w:eastAsia="Calibri"/>
              </w:rPr>
              <w:t>к</w:t>
            </w:r>
            <w:r w:rsidRPr="00B55A4A">
              <w:rPr>
                <w:rFonts w:eastAsia="Calibri"/>
                <w:spacing w:val="-3"/>
              </w:rPr>
              <w:t xml:space="preserve"> </w:t>
            </w:r>
            <w:r w:rsidRPr="00B55A4A">
              <w:rPr>
                <w:rFonts w:eastAsia="Calibri"/>
              </w:rPr>
              <w:t>новым</w:t>
            </w:r>
            <w:r w:rsidRPr="00B55A4A">
              <w:rPr>
                <w:rFonts w:eastAsia="Calibri"/>
                <w:spacing w:val="-4"/>
              </w:rPr>
              <w:t xml:space="preserve"> </w:t>
            </w:r>
            <w:r w:rsidRPr="00B55A4A">
              <w:rPr>
                <w:rFonts w:eastAsia="Calibri"/>
              </w:rPr>
              <w:t>вершинам!»,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>
              <w:rPr>
                <w:rFonts w:eastAsia="Calibri"/>
                <w:spacing w:val="-57"/>
              </w:rPr>
              <w:t xml:space="preserve">   </w:t>
            </w:r>
            <w:r w:rsidRPr="00B55A4A">
              <w:rPr>
                <w:rFonts w:eastAsia="Calibri"/>
              </w:rPr>
              <w:t>посвящённых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 xml:space="preserve">«Дню </w:t>
            </w:r>
            <w:r w:rsidRPr="008C133D">
              <w:rPr>
                <w:rFonts w:eastAsia="Calibri"/>
              </w:rPr>
              <w:t>Знаний»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 сентября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Мероприятия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по профилактике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ДДТТ, пожарной безопасности,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экстремизма, терроризма, учебно-тренировочная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эвакуация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учащихся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из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здания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лицея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Первая декада сентября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классные руководители,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  <w:spacing w:val="-58"/>
              </w:rPr>
              <w:t xml:space="preserve">   </w:t>
            </w:r>
            <w:r w:rsidRPr="008C133D">
              <w:rPr>
                <w:rFonts w:eastAsia="Calibri"/>
              </w:rPr>
              <w:t>педаго</w:t>
            </w:r>
            <w:proofErr w:type="gramStart"/>
            <w:r w:rsidRPr="008C133D">
              <w:rPr>
                <w:rFonts w:eastAsia="Calibri"/>
              </w:rPr>
              <w:t>г-</w:t>
            </w:r>
            <w:proofErr w:type="gramEnd"/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организатор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ОБЖ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Акция «</w:t>
            </w:r>
            <w:proofErr w:type="gramStart"/>
            <w:r>
              <w:rPr>
                <w:rFonts w:eastAsia="Calibri"/>
              </w:rPr>
              <w:t>Внимание-дети</w:t>
            </w:r>
            <w:proofErr w:type="gramEnd"/>
            <w:r>
              <w:rPr>
                <w:rFonts w:eastAsia="Calibri"/>
              </w:rPr>
              <w:t>!»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26.08-08.09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классные руководители,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  <w:spacing w:val="-58"/>
              </w:rPr>
              <w:t xml:space="preserve">  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Проведение общешкольного часа,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посвящённого Дню солидарности в</w:t>
            </w:r>
            <w:r>
              <w:rPr>
                <w:rFonts w:eastAsia="Calibri"/>
              </w:rPr>
              <w:t xml:space="preserve"> </w:t>
            </w:r>
            <w:r w:rsidRPr="00B55A4A">
              <w:rPr>
                <w:rFonts w:eastAsia="Calibri"/>
                <w:spacing w:val="-58"/>
              </w:rPr>
              <w:t xml:space="preserve"> </w:t>
            </w:r>
            <w:r w:rsidRPr="00B55A4A">
              <w:rPr>
                <w:rFonts w:eastAsia="Calibri"/>
              </w:rPr>
              <w:t xml:space="preserve">борьбе с терроризмом «Эхо трагедии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Беслана»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3 сентября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урок безопасности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0F2972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06.09-17.09</w:t>
            </w:r>
          </w:p>
        </w:tc>
        <w:tc>
          <w:tcPr>
            <w:tcW w:w="2437" w:type="dxa"/>
            <w:shd w:val="clear" w:color="auto" w:fill="auto"/>
          </w:tcPr>
          <w:p w:rsidR="00ED5EC6" w:rsidRPr="000F2972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Организационные классные ученические собрания «Правила внутреннего распорядка. Правила поведения в лицее»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20.09-25.09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r w:rsidRPr="00B55A4A">
              <w:rPr>
                <w:rFonts w:eastAsia="Calibri"/>
              </w:rPr>
              <w:t>Мероприятие к международному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Дню</w:t>
            </w:r>
            <w:r w:rsidRPr="00B55A4A">
              <w:rPr>
                <w:rFonts w:eastAsia="Calibri"/>
                <w:spacing w:val="-6"/>
              </w:rPr>
              <w:t xml:space="preserve"> </w:t>
            </w:r>
            <w:r w:rsidRPr="00B55A4A">
              <w:rPr>
                <w:rFonts w:eastAsia="Calibri"/>
              </w:rPr>
              <w:t>распространения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>грамотности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Первая декада сентября</w:t>
            </w:r>
          </w:p>
        </w:tc>
        <w:tc>
          <w:tcPr>
            <w:tcW w:w="2437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Учителя</w:t>
            </w:r>
            <w:r w:rsidRPr="00B55A4A">
              <w:rPr>
                <w:rFonts w:eastAsia="Calibri"/>
                <w:spacing w:val="-7"/>
              </w:rPr>
              <w:t xml:space="preserve"> </w:t>
            </w:r>
            <w:r w:rsidRPr="00B55A4A">
              <w:rPr>
                <w:rFonts w:eastAsia="Calibri"/>
              </w:rPr>
              <w:t>русского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>языка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 xml:space="preserve">и </w:t>
            </w:r>
            <w:r w:rsidRPr="00B55A4A">
              <w:rPr>
                <w:rFonts w:eastAsia="Calibri"/>
                <w:spacing w:val="-57"/>
              </w:rPr>
              <w:t xml:space="preserve">                 </w:t>
            </w:r>
            <w:r w:rsidRPr="00B55A4A">
              <w:rPr>
                <w:rFonts w:eastAsia="Calibri"/>
              </w:rPr>
              <w:t>литературы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ярмарки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дополнительных</w:t>
            </w:r>
            <w:r w:rsidRPr="008C133D">
              <w:rPr>
                <w:rFonts w:eastAsia="Calibri"/>
                <w:spacing w:val="-10"/>
              </w:rPr>
              <w:t xml:space="preserve"> </w:t>
            </w:r>
            <w:r w:rsidRPr="008C133D">
              <w:rPr>
                <w:rFonts w:eastAsia="Calibri"/>
              </w:rPr>
              <w:t>образовательных</w:t>
            </w:r>
            <w:r w:rsidRPr="008C133D">
              <w:rPr>
                <w:rFonts w:eastAsia="Calibri"/>
                <w:spacing w:val="-57"/>
              </w:rPr>
              <w:t xml:space="preserve">             </w:t>
            </w:r>
            <w:r w:rsidRPr="008C133D">
              <w:rPr>
                <w:rFonts w:eastAsia="Calibri"/>
              </w:rPr>
              <w:t>услуг</w:t>
            </w:r>
            <w:r w:rsidRPr="008C133D">
              <w:rPr>
                <w:rFonts w:eastAsia="Calibri"/>
                <w:spacing w:val="3"/>
              </w:rPr>
              <w:t xml:space="preserve"> </w:t>
            </w:r>
            <w:r w:rsidRPr="008C133D">
              <w:rPr>
                <w:rFonts w:eastAsia="Calibri"/>
              </w:rPr>
              <w:t>«Открой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себе таланты»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Содействие в получении детьми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  <w:spacing w:val="-58"/>
              </w:rPr>
              <w:t xml:space="preserve">                       </w:t>
            </w:r>
            <w:r w:rsidRPr="008C133D">
              <w:rPr>
                <w:rFonts w:eastAsia="Calibri"/>
              </w:rPr>
              <w:t>дополнительного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образования.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75E1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Сентябрь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ВР, педагоги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  <w:r w:rsidRPr="008C133D">
              <w:rPr>
                <w:rFonts w:eastAsia="Calibri"/>
              </w:rPr>
              <w:t>, классные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лицейского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турнира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по</w:t>
            </w:r>
            <w:r w:rsidRPr="008C133D">
              <w:rPr>
                <w:rFonts w:eastAsia="Calibri"/>
                <w:spacing w:val="-57"/>
              </w:rPr>
              <w:t xml:space="preserve">     </w:t>
            </w:r>
            <w:r w:rsidRPr="008C133D">
              <w:rPr>
                <w:rFonts w:eastAsia="Calibri"/>
              </w:rPr>
              <w:t>мини-футболу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6F1FD2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Сентябрь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физкультуры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 спортивных состязаний</w:t>
            </w:r>
            <w:r w:rsidRPr="008C133D">
              <w:rPr>
                <w:rFonts w:eastAsia="Calibri"/>
                <w:spacing w:val="-58"/>
              </w:rPr>
              <w:t xml:space="preserve">               </w:t>
            </w:r>
            <w:r w:rsidR="00B95E1B">
              <w:rPr>
                <w:rFonts w:eastAsia="Calibri"/>
                <w:spacing w:val="-58"/>
              </w:rPr>
              <w:t xml:space="preserve">    </w:t>
            </w:r>
            <w:r w:rsidRPr="008C133D">
              <w:rPr>
                <w:rFonts w:eastAsia="Calibri"/>
              </w:rPr>
              <w:t>по параллелям</w:t>
            </w:r>
            <w:r w:rsidRPr="008C133D">
              <w:rPr>
                <w:rFonts w:eastAsia="Calibri"/>
                <w:spacing w:val="-1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6F1FD2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Сентябрь-октябрь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физкультуры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Подготовка к празднованию Дня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учителя</w:t>
            </w:r>
            <w:r w:rsidRPr="008C133D">
              <w:rPr>
                <w:rFonts w:eastAsia="Calibri"/>
                <w:spacing w:val="-2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6F1FD2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концерт, посвященный Дню пожилого человека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6F1FD2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концерт, посвященный Дню учителя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6F1FD2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лидеры </w:t>
            </w:r>
            <w:r w:rsidRPr="008C133D">
              <w:rPr>
                <w:rFonts w:eastAsia="Calibri"/>
              </w:rPr>
              <w:lastRenderedPageBreak/>
              <w:t>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12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«Посвящение в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="00B95E1B">
              <w:rPr>
                <w:rFonts w:eastAsia="Calibri"/>
                <w:spacing w:val="-3"/>
              </w:rPr>
              <w:t>школьники</w:t>
            </w:r>
            <w:r w:rsidRPr="008C133D">
              <w:rPr>
                <w:rFonts w:eastAsia="Calibri"/>
              </w:rPr>
              <w:t>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6F1FD2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t xml:space="preserve">Заместитель директора по ВР, </w:t>
            </w:r>
            <w:r w:rsidRPr="008C133D">
              <w:rPr>
                <w:rFonts w:eastAsia="Calibri"/>
              </w:rPr>
              <w:t>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Мероприятия месячника 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воспитания и профилактики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 xml:space="preserve">правонарушений. Единый день профилактики правонарушений и </w:t>
            </w:r>
            <w:r w:rsidRPr="008C133D">
              <w:rPr>
                <w:rFonts w:eastAsia="Calibri"/>
                <w:spacing w:val="1"/>
              </w:rPr>
              <w:t>деструктивного поведения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(правовые,</w:t>
            </w:r>
            <w:r w:rsidRPr="008C133D">
              <w:rPr>
                <w:rFonts w:eastAsia="Calibri"/>
                <w:spacing w:val="-6"/>
              </w:rPr>
              <w:t xml:space="preserve"> профилактические игры, беседы и т.п.</w:t>
            </w:r>
            <w:r w:rsidRPr="008C133D">
              <w:rPr>
                <w:rFonts w:eastAsia="Calibri"/>
              </w:rPr>
              <w:t>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924D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 классные руководители,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социальный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педагог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День самоуправления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8924D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Педагог-организатор,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C4334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18.10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r w:rsidRPr="008C133D">
              <w:t>Мероприятие в рамках празднования    Международного дня школьных библиотек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r w:rsidRPr="00A71C31">
              <w:t xml:space="preserve">25 </w:t>
            </w:r>
            <w:r w:rsidRPr="008C133D">
              <w:t>октября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r w:rsidRPr="008C133D">
              <w:t>Заместитель директора по ВР, библиотекарь лицея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r w:rsidRPr="008C133D">
              <w:t>Проведение классных мероприятий, направленных на профилактику в ученической среде вредных привычек, пропаганду ЗОЖ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E12229" w:rsidRDefault="00ED5EC6" w:rsidP="00980070">
            <w:r w:rsidRPr="008C133D">
              <w:t xml:space="preserve">Третья неделя октября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r w:rsidRPr="008C133D">
              <w:t>Классные руководители, социальный педагог,</w:t>
            </w:r>
          </w:p>
          <w:p w:rsidR="00ED5EC6" w:rsidRPr="008C133D" w:rsidRDefault="00ED5EC6" w:rsidP="00980070">
            <w:r w:rsidRPr="008C133D">
              <w:t>педагог-психолог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Всероссийский урок «Экология и </w:t>
            </w:r>
            <w:r w:rsidRPr="008C133D">
              <w:rPr>
                <w:spacing w:val="-58"/>
              </w:rPr>
              <w:t xml:space="preserve"> </w:t>
            </w:r>
            <w:r w:rsidRPr="008C133D">
              <w:t>энергосбережение»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15 октября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B95E1B">
            <w:r w:rsidRPr="008C133D">
              <w:t>Проведение спортивных состязаний</w:t>
            </w:r>
            <w:r w:rsidRPr="008C133D">
              <w:rPr>
                <w:spacing w:val="-58"/>
              </w:rPr>
              <w:t xml:space="preserve"> </w:t>
            </w:r>
            <w:r w:rsidRPr="008C133D">
              <w:t>по параллелям</w:t>
            </w:r>
            <w:r w:rsidRPr="008C133D">
              <w:rPr>
                <w:spacing w:val="-1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r w:rsidRPr="008C133D">
              <w:t>Ноябрь-декабрь</w:t>
            </w:r>
          </w:p>
        </w:tc>
        <w:tc>
          <w:tcPr>
            <w:tcW w:w="2437" w:type="dxa"/>
            <w:shd w:val="clear" w:color="auto" w:fill="auto"/>
          </w:tcPr>
          <w:p w:rsidR="00ED5EC6" w:rsidRPr="00E12229" w:rsidRDefault="00ED5EC6" w:rsidP="00980070">
            <w:r w:rsidRPr="008C133D">
              <w:t>Учителя физкультуры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День Неизвестного Солдата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3 ноября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Тематические классные часы,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посвящённые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освобождению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Москвы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от польских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интервентов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Начало ноября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Учителя истории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День народного единства (классные часы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выставки рисунков, конкурс стихов, песен)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04.11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ЗДВР, педагог-организатор,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Урок толерантности «Все мы разные. Но все мы вместе»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C1737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16.11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r w:rsidRPr="008C133D">
              <w:t>Проведение плановых правовых классных часов,</w:t>
            </w:r>
            <w:r>
              <w:t xml:space="preserve"> </w:t>
            </w:r>
            <w:r w:rsidRPr="008C133D">
              <w:t>посвященных Всероссийскому дню правовой помощи детям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r w:rsidRPr="008C133D">
              <w:t xml:space="preserve">Третья неделя ноября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r w:rsidRPr="00D6471E">
              <w:t>Классные</w:t>
            </w:r>
            <w:r w:rsidRPr="008C133D">
              <w:rPr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Подготовка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поздравлений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к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празднику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День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матери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Конец ноября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тематических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классных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часов</w:t>
            </w:r>
            <w:r w:rsidRPr="008C133D">
              <w:rPr>
                <w:rFonts w:eastAsia="Calibri"/>
                <w:spacing w:val="3"/>
              </w:rPr>
              <w:t xml:space="preserve"> </w:t>
            </w:r>
            <w:r w:rsidRPr="008C133D">
              <w:rPr>
                <w:rFonts w:eastAsia="Calibri"/>
              </w:rPr>
              <w:t>«Мы все равны», посвящённых декаде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инвалидов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Мероприятяи</w:t>
            </w:r>
            <w:proofErr w:type="spellEnd"/>
            <w:r>
              <w:rPr>
                <w:rFonts w:eastAsia="Calibri"/>
              </w:rPr>
              <w:t xml:space="preserve"> по борьбе со СПИДом (классные часы, </w:t>
            </w:r>
            <w:proofErr w:type="spellStart"/>
            <w:r>
              <w:rPr>
                <w:rFonts w:eastAsia="Calibri"/>
              </w:rPr>
              <w:t>профбеседы</w:t>
            </w:r>
            <w:proofErr w:type="spellEnd"/>
            <w:r>
              <w:rPr>
                <w:rFonts w:eastAsia="Calibri"/>
              </w:rPr>
              <w:t>, игры, видеоролики, акция «Красная ленточка»)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1.12</w:t>
            </w:r>
          </w:p>
        </w:tc>
        <w:tc>
          <w:tcPr>
            <w:tcW w:w="2437" w:type="dxa"/>
            <w:shd w:val="clear" w:color="auto" w:fill="auto"/>
          </w:tcPr>
          <w:p w:rsidR="00ED5EC6" w:rsidRPr="00F14205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ШУС, 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Неделя правовой культуры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06.12-11.12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</w:t>
            </w:r>
            <w:r>
              <w:rPr>
                <w:rFonts w:eastAsia="Calibri"/>
              </w:rPr>
              <w:lastRenderedPageBreak/>
              <w:t>руководители, ШУС, 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29</w:t>
            </w:r>
          </w:p>
        </w:tc>
        <w:tc>
          <w:tcPr>
            <w:tcW w:w="3890" w:type="dxa"/>
            <w:shd w:val="clear" w:color="auto" w:fill="auto"/>
          </w:tcPr>
          <w:p w:rsidR="00ED5EC6" w:rsidRPr="00E43C99" w:rsidRDefault="00ED5EC6" w:rsidP="00980070">
            <w:pPr>
              <w:rPr>
                <w:rFonts w:eastAsia="Calibri"/>
              </w:rPr>
            </w:pPr>
            <w:r w:rsidRPr="00E43C99">
              <w:rPr>
                <w:rFonts w:eastAsia="Calibri"/>
              </w:rPr>
              <w:t>День</w:t>
            </w:r>
            <w:r w:rsidRPr="00E43C99">
              <w:rPr>
                <w:rFonts w:eastAsia="Calibri"/>
                <w:spacing w:val="-5"/>
              </w:rPr>
              <w:t xml:space="preserve"> </w:t>
            </w:r>
            <w:r w:rsidRPr="00E43C99">
              <w:rPr>
                <w:rFonts w:eastAsia="Calibri"/>
              </w:rPr>
              <w:t>Героев</w:t>
            </w:r>
            <w:r w:rsidRPr="00E43C99">
              <w:rPr>
                <w:rFonts w:eastAsia="Calibri"/>
                <w:spacing w:val="-5"/>
              </w:rPr>
              <w:t xml:space="preserve"> </w:t>
            </w:r>
            <w:r w:rsidRPr="00E43C99">
              <w:rPr>
                <w:rFonts w:eastAsia="Calibri"/>
              </w:rPr>
              <w:t>Отечества</w:t>
            </w:r>
            <w:r>
              <w:rPr>
                <w:rFonts w:eastAsia="Calibri"/>
              </w:rPr>
              <w:t xml:space="preserve"> (уроки воинской славы)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9 декабря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  <w:r w:rsidRPr="008C133D">
              <w:rPr>
                <w:rFonts w:eastAsia="Calibri"/>
              </w:rPr>
              <w:t>, учителя истории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Подготовка к новогодним праздникам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E3DA4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 xml:space="preserve">В течение месяца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55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фестиваля-конкурса</w:t>
            </w:r>
            <w:r w:rsidRPr="008C133D">
              <w:rPr>
                <w:rFonts w:eastAsia="Calibri"/>
                <w:spacing w:val="52"/>
              </w:rPr>
              <w:t xml:space="preserve"> </w:t>
            </w:r>
            <w:r w:rsidRPr="008C133D">
              <w:rPr>
                <w:rFonts w:eastAsia="Calibri"/>
              </w:rPr>
              <w:t>снежных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фигур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A4EB5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 w:rsidRPr="008C133D">
              <w:rPr>
                <w:rFonts w:eastAsia="Calibri"/>
              </w:rPr>
              <w:t xml:space="preserve">В течение месяца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руководители, 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фестиваля-конкурса новогодних поздравлений</w:t>
            </w:r>
            <w:r>
              <w:rPr>
                <w:rFonts w:eastAsia="Calibri"/>
                <w:spacing w:val="-58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A4EB5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Конец декабря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Новогодняя акция «Безопасные каникулы» (инструктажи)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EA4EB5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20.12-25.12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и проведение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праздника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микрорайона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«Ёлка зажигает огни»,  благотворительная ярмарка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Последняя неделя декабря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Новогодние утренники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22.12-25.12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ЗДВР, педагог-организатор, ШУС,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18"/>
              </w:rPr>
              <w:t xml:space="preserve"> </w:t>
            </w:r>
            <w:r w:rsidRPr="008C133D">
              <w:rPr>
                <w:rFonts w:eastAsia="Calibri"/>
              </w:rPr>
              <w:t>выставки-презентации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>
              <w:rPr>
                <w:rFonts w:eastAsia="Calibri"/>
                <w:spacing w:val="-57"/>
              </w:rPr>
              <w:t xml:space="preserve">   </w:t>
            </w:r>
            <w:r w:rsidRPr="008C133D">
              <w:rPr>
                <w:rFonts w:eastAsia="Calibri"/>
              </w:rPr>
              <w:t>классных мероприятий, проведённых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дни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зимних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каникул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Вторая неделя января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и проведение линейки,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посвящённой Дню воинской славы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России (27 января день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полного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освобождения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советскими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 xml:space="preserve">войсками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города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Ленинграда)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27</w:t>
            </w:r>
            <w:r w:rsidRPr="008C133D">
              <w:rPr>
                <w:rFonts w:eastAsia="Calibri"/>
                <w:spacing w:val="-1"/>
              </w:rPr>
              <w:t xml:space="preserve"> января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  </w:t>
            </w:r>
            <w:r w:rsidRPr="008C133D">
              <w:rPr>
                <w:rFonts w:eastAsia="Calibri"/>
              </w:rPr>
              <w:t>ВР, 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лидеры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1.02-05.02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учителя информатики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Литературный конкурс «Живая классика»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07.02-18.02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литературы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Дни науки и культуры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67EF3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08.02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ЗДВР,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Мероприятия</w:t>
            </w:r>
            <w:r w:rsidRPr="00B55A4A">
              <w:rPr>
                <w:rFonts w:eastAsia="Calibri"/>
                <w:spacing w:val="-5"/>
              </w:rPr>
              <w:t xml:space="preserve"> </w:t>
            </w:r>
            <w:r w:rsidRPr="00B55A4A">
              <w:rPr>
                <w:rFonts w:eastAsia="Calibri"/>
              </w:rPr>
              <w:t>месячника</w:t>
            </w:r>
          </w:p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гражданского и патриотического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воспитания</w:t>
            </w:r>
            <w:r w:rsidRPr="00B55A4A">
              <w:rPr>
                <w:rFonts w:eastAsia="Calibri"/>
                <w:spacing w:val="-2"/>
              </w:rPr>
              <w:t xml:space="preserve"> </w:t>
            </w:r>
            <w:r w:rsidRPr="00B55A4A">
              <w:rPr>
                <w:rFonts w:eastAsia="Calibri"/>
              </w:rPr>
              <w:t>(по</w:t>
            </w:r>
            <w:r w:rsidRPr="00B55A4A">
              <w:rPr>
                <w:rFonts w:eastAsia="Calibri"/>
                <w:spacing w:val="-2"/>
              </w:rPr>
              <w:t xml:space="preserve"> </w:t>
            </w:r>
            <w:r w:rsidRPr="00B55A4A">
              <w:rPr>
                <w:rFonts w:eastAsia="Calibri"/>
              </w:rPr>
              <w:t>отдельному</w:t>
            </w:r>
            <w:r w:rsidRPr="00B55A4A">
              <w:rPr>
                <w:rFonts w:eastAsia="Calibri"/>
                <w:spacing w:val="-6"/>
              </w:rPr>
              <w:t xml:space="preserve"> </w:t>
            </w:r>
            <w:r w:rsidRPr="00B55A4A">
              <w:rPr>
                <w:rFonts w:eastAsia="Calibri"/>
              </w:rPr>
              <w:t>плану)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В течение февраля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    </w:t>
            </w:r>
            <w:r w:rsidRPr="008C133D">
              <w:rPr>
                <w:rFonts w:eastAsia="Calibri"/>
              </w:rPr>
              <w:t>ВР, педагог-организатор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 руководители,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руководитель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юнармейского отряда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42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урок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посвященный Дню защитников Отечества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22.02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Совет отцов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конкурса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песни (битва</w:t>
            </w:r>
            <w:r>
              <w:rPr>
                <w:rFonts w:eastAsia="Calibri"/>
              </w:rPr>
              <w:t xml:space="preserve">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хоров)</w:t>
            </w:r>
            <w:r w:rsidRPr="008C133D">
              <w:rPr>
                <w:rFonts w:eastAsia="Calibri"/>
                <w:spacing w:val="2"/>
              </w:rPr>
              <w:t xml:space="preserve"> </w:t>
            </w:r>
            <w:r w:rsidRPr="008C133D">
              <w:rPr>
                <w:rFonts w:eastAsia="Calibri"/>
              </w:rPr>
              <w:t>«К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подвигу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героев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песней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прикоснись»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Последняя неделя февраля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ВР, педагог-организатор, 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Подготовка и проведение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мероприятий, посвящённых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Международному женскому дню</w:t>
            </w:r>
            <w:r w:rsidRPr="00B55A4A">
              <w:rPr>
                <w:rFonts w:eastAsia="Calibri"/>
                <w:spacing w:val="1"/>
              </w:rPr>
              <w:t xml:space="preserve">. </w:t>
            </w:r>
            <w:r w:rsidRPr="008C133D">
              <w:rPr>
                <w:rFonts w:eastAsia="Calibri"/>
              </w:rPr>
              <w:t>Праздничная</w:t>
            </w:r>
            <w:r w:rsidRPr="008C133D">
              <w:rPr>
                <w:rFonts w:eastAsia="Calibri"/>
                <w:spacing w:val="49"/>
              </w:rPr>
              <w:t xml:space="preserve"> </w:t>
            </w:r>
            <w:r w:rsidRPr="008C133D">
              <w:rPr>
                <w:rFonts w:eastAsia="Calibri"/>
              </w:rPr>
              <w:t>концертная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программа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Начало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марта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2022</w:t>
            </w:r>
          </w:p>
        </w:tc>
        <w:tc>
          <w:tcPr>
            <w:tcW w:w="2437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 xml:space="preserve">Заместитель директора по </w:t>
            </w:r>
            <w:r w:rsidRPr="00B55A4A">
              <w:rPr>
                <w:rFonts w:eastAsia="Calibri"/>
                <w:spacing w:val="-58"/>
              </w:rPr>
              <w:t xml:space="preserve">  </w:t>
            </w:r>
            <w:r w:rsidRPr="00B55A4A">
              <w:rPr>
                <w:rFonts w:eastAsia="Calibri"/>
              </w:rPr>
              <w:t>ВР,</w:t>
            </w:r>
            <w:r w:rsidRPr="00B55A4A">
              <w:rPr>
                <w:rFonts w:eastAsia="Calibri"/>
                <w:spacing w:val="-3"/>
              </w:rPr>
              <w:t xml:space="preserve"> </w:t>
            </w:r>
            <w:r w:rsidRPr="00B55A4A">
              <w:rPr>
                <w:rFonts w:eastAsia="Calibri"/>
              </w:rPr>
              <w:t>педагог-организатор,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Библиотечные уроки, посвященные Всероссийской неделе детской юношеской книге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C258C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22.03-30.03</w:t>
            </w:r>
          </w:p>
        </w:tc>
        <w:tc>
          <w:tcPr>
            <w:tcW w:w="2437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Библиотекарь,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Акция «подари книге вторую жизнь»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C258C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22.03-30.03</w:t>
            </w:r>
          </w:p>
        </w:tc>
        <w:tc>
          <w:tcPr>
            <w:tcW w:w="2437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Библиотекарь,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 xml:space="preserve">Организация и проведение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сбора</w:t>
            </w:r>
            <w:r w:rsidRPr="00B55A4A">
              <w:rPr>
                <w:rFonts w:eastAsia="Calibri"/>
                <w:spacing w:val="-2"/>
              </w:rPr>
              <w:t xml:space="preserve"> </w:t>
            </w:r>
            <w:r w:rsidRPr="00B55A4A">
              <w:rPr>
                <w:rFonts w:eastAsia="Calibri"/>
              </w:rPr>
              <w:t>макулатуры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C3110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2-ая половина апреля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             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Гагаринский урок «Космос и мы»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04F9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09.04-12.04</w:t>
            </w:r>
          </w:p>
        </w:tc>
        <w:tc>
          <w:tcPr>
            <w:tcW w:w="2437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  <w:proofErr w:type="gram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04F9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11.04-20.04</w:t>
            </w:r>
          </w:p>
        </w:tc>
        <w:tc>
          <w:tcPr>
            <w:tcW w:w="2437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 w:rsidRPr="00B55A4A">
              <w:rPr>
                <w:rFonts w:eastAsia="Calibri"/>
              </w:rPr>
              <w:t>Организация и проведение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 xml:space="preserve">месячника по санитарной очистке 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пришкольной территории и</w:t>
            </w:r>
            <w:r w:rsidRPr="00B55A4A">
              <w:rPr>
                <w:rFonts w:eastAsia="Calibri"/>
                <w:spacing w:val="1"/>
              </w:rPr>
              <w:t xml:space="preserve"> </w:t>
            </w:r>
            <w:r w:rsidRPr="00B55A4A">
              <w:rPr>
                <w:rFonts w:eastAsia="Calibri"/>
              </w:rPr>
              <w:t>закреплённых</w:t>
            </w:r>
            <w:r w:rsidRPr="00B55A4A">
              <w:rPr>
                <w:rFonts w:eastAsia="Calibri"/>
                <w:spacing w:val="-7"/>
              </w:rPr>
              <w:t xml:space="preserve"> </w:t>
            </w:r>
            <w:r w:rsidRPr="00B55A4A">
              <w:rPr>
                <w:rFonts w:eastAsia="Calibri"/>
              </w:rPr>
              <w:t>за</w:t>
            </w:r>
            <w:r w:rsidRPr="00B55A4A">
              <w:rPr>
                <w:rFonts w:eastAsia="Calibri"/>
                <w:spacing w:val="-4"/>
              </w:rPr>
              <w:t xml:space="preserve"> </w:t>
            </w:r>
            <w:r w:rsidRPr="00B55A4A">
              <w:rPr>
                <w:rFonts w:eastAsia="Calibri"/>
              </w:rPr>
              <w:t>лицеем</w:t>
            </w:r>
            <w:r w:rsidRPr="00B55A4A">
              <w:rPr>
                <w:rFonts w:eastAsia="Calibri"/>
                <w:spacing w:val="-1"/>
              </w:rPr>
              <w:t xml:space="preserve"> </w:t>
            </w:r>
            <w:r w:rsidRPr="00B55A4A">
              <w:rPr>
                <w:rFonts w:eastAsia="Calibri"/>
              </w:rPr>
              <w:t xml:space="preserve">«зелёных  </w:t>
            </w:r>
            <w:r w:rsidRPr="00B55A4A">
              <w:rPr>
                <w:rFonts w:eastAsia="Calibri"/>
                <w:spacing w:val="-57"/>
              </w:rPr>
              <w:t xml:space="preserve"> </w:t>
            </w:r>
            <w:r w:rsidRPr="00B55A4A">
              <w:rPr>
                <w:rFonts w:eastAsia="Calibri"/>
              </w:rPr>
              <w:t>зон»</w:t>
            </w:r>
            <w:r w:rsidRPr="00B55A4A">
              <w:rPr>
                <w:rFonts w:eastAsia="Calibri"/>
                <w:spacing w:val="-8"/>
              </w:rPr>
              <w:t xml:space="preserve"> </w:t>
            </w:r>
            <w:r w:rsidRPr="00B55A4A">
              <w:rPr>
                <w:rFonts w:eastAsia="Calibri"/>
              </w:rPr>
              <w:t>района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04F9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Апрель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890" w:type="dxa"/>
            <w:shd w:val="clear" w:color="auto" w:fill="auto"/>
          </w:tcPr>
          <w:p w:rsidR="00ED5EC6" w:rsidRPr="00B55A4A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 в рамках месячника экологии «Безопасность, экология, природа и мы»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04F9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15.04-30.05</w:t>
            </w:r>
          </w:p>
        </w:tc>
        <w:tc>
          <w:tcPr>
            <w:tcW w:w="2437" w:type="dxa"/>
            <w:shd w:val="clear" w:color="auto" w:fill="auto"/>
          </w:tcPr>
          <w:p w:rsidR="00ED5EC6" w:rsidRPr="00492EEC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часы о молодежных субкультурах «Мои такие разные друзья»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04F9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18.04-30.04</w:t>
            </w:r>
          </w:p>
        </w:tc>
        <w:tc>
          <w:tcPr>
            <w:tcW w:w="2437" w:type="dxa"/>
            <w:shd w:val="clear" w:color="auto" w:fill="auto"/>
          </w:tcPr>
          <w:p w:rsidR="00ED5EC6" w:rsidRPr="000748B0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B95E1B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спортивных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состязаний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по параллелям</w:t>
            </w:r>
            <w:r w:rsidRPr="008C133D">
              <w:rPr>
                <w:rFonts w:eastAsia="Calibri"/>
                <w:spacing w:val="-1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46C1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Апрель-май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педагог-организатор, 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акции «Мы помним»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(Шефская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помощь</w:t>
            </w:r>
            <w:r w:rsidRPr="008C133D">
              <w:rPr>
                <w:rFonts w:eastAsia="Calibri"/>
                <w:spacing w:val="-8"/>
              </w:rPr>
              <w:t xml:space="preserve"> </w:t>
            </w:r>
            <w:r w:rsidRPr="008C133D">
              <w:rPr>
                <w:rFonts w:eastAsia="Calibri"/>
              </w:rPr>
              <w:t>ветеранам Войны и труда)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46C1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 </w:t>
            </w:r>
            <w:r w:rsidRPr="008C133D">
              <w:rPr>
                <w:rFonts w:eastAsia="Calibri"/>
              </w:rPr>
              <w:t>9 мая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во Всероссийских акциях «Георгиевская ленточка», «Бессмертный полк»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46C1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0748B0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Май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  <w:r>
              <w:rPr>
                <w:rFonts w:eastAsia="Calibri"/>
              </w:rPr>
              <w:t>,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56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Праздничный концерт ко Дню Победы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46C1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7.09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57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Проведение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общешкольного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 xml:space="preserve">часа,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lastRenderedPageBreak/>
              <w:t>посвящённого</w:t>
            </w:r>
            <w:r w:rsidRPr="008C133D">
              <w:rPr>
                <w:rFonts w:eastAsia="Calibri"/>
                <w:spacing w:val="57"/>
              </w:rPr>
              <w:t xml:space="preserve"> </w:t>
            </w:r>
            <w:r w:rsidRPr="008C133D">
              <w:rPr>
                <w:rFonts w:eastAsia="Calibri"/>
              </w:rPr>
              <w:t>Дню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Победы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46C1">
              <w:rPr>
                <w:rFonts w:eastAsia="Calibri"/>
              </w:rPr>
              <w:lastRenderedPageBreak/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74353F" w:rsidRDefault="00ED5EC6" w:rsidP="00980070">
            <w:r>
              <w:rPr>
                <w:rFonts w:eastAsia="Calibri"/>
              </w:rPr>
              <w:t>д</w:t>
            </w:r>
            <w:r w:rsidRPr="008C133D">
              <w:rPr>
                <w:rFonts w:eastAsia="Calibri"/>
              </w:rPr>
              <w:t>о 9 мая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lastRenderedPageBreak/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58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Итоговые линейки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A42008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8187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После 23 мая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«Открытие года»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A42008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81876" w:rsidRDefault="00ED5EC6" w:rsidP="00980070">
            <w:pPr>
              <w:rPr>
                <w:rFonts w:eastAsia="Calibri"/>
              </w:rPr>
            </w:pPr>
            <w:r>
              <w:rPr>
                <w:rFonts w:eastAsia="Calibri"/>
              </w:rPr>
              <w:t>27.05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по</w:t>
            </w:r>
            <w:proofErr w:type="gramEnd"/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ВР, педагог-организатор,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60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Тематические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часы,</w:t>
            </w:r>
          </w:p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Посвящённые </w:t>
            </w:r>
            <w:r w:rsidRPr="008C133D">
              <w:rPr>
                <w:rFonts w:eastAsia="Calibri"/>
                <w:spacing w:val="-1"/>
              </w:rPr>
              <w:t>Международному</w:t>
            </w:r>
            <w:r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дню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семьи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A42008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74353F" w:rsidRDefault="00ED5EC6" w:rsidP="00980070">
            <w:r>
              <w:rPr>
                <w:rFonts w:eastAsia="Calibri"/>
              </w:rPr>
              <w:t>д</w:t>
            </w:r>
            <w:r w:rsidRPr="008C133D">
              <w:rPr>
                <w:rFonts w:eastAsia="Calibri"/>
              </w:rPr>
              <w:t>о 9 мая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Торжественная линейка «Последний звонок»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A42008">
              <w:rPr>
                <w:rFonts w:eastAsia="Calibri"/>
              </w:rPr>
              <w:t>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25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мая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директора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по ВР,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E4431E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E4431E">
              <w:rPr>
                <w:b/>
                <w:color w:val="000000"/>
                <w:sz w:val="24"/>
                <w:lang w:eastAsia="ru-RU"/>
              </w:rPr>
              <w:t>Модуль 2 «Классное руководство»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E4431E" w:rsidRDefault="00ED5EC6" w:rsidP="00980070">
            <w:pPr>
              <w:ind w:left="284"/>
              <w:rPr>
                <w:rFonts w:eastAsia="Calibri"/>
                <w:b/>
              </w:rPr>
            </w:pPr>
            <w:r w:rsidRPr="00E4431E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E4431E" w:rsidRDefault="00ED5EC6" w:rsidP="00980070">
            <w:pPr>
              <w:rPr>
                <w:rFonts w:eastAsia="Calibri"/>
                <w:b/>
              </w:rPr>
            </w:pPr>
            <w:r w:rsidRPr="00E4431E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E4431E" w:rsidRDefault="00ED5EC6" w:rsidP="00980070">
            <w:pPr>
              <w:pStyle w:val="a8"/>
              <w:ind w:left="282"/>
              <w:rPr>
                <w:b/>
              </w:rPr>
            </w:pPr>
            <w:r w:rsidRPr="00E4431E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E4431E" w:rsidRDefault="00ED5EC6" w:rsidP="00980070">
            <w:pPr>
              <w:ind w:left="284"/>
              <w:rPr>
                <w:rFonts w:eastAsia="Calibri"/>
                <w:b/>
              </w:rPr>
            </w:pPr>
            <w:r w:rsidRPr="00E4431E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 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 xml:space="preserve">классных 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час,</w:t>
            </w:r>
            <w:r>
              <w:rPr>
                <w:spacing w:val="-4"/>
              </w:rPr>
              <w:t xml:space="preserve"> </w:t>
            </w:r>
            <w:r>
              <w:t>посвящённый празднику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01.09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3.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06.09.-17.09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4.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</w:p>
          <w:p w:rsidR="00ED5EC6" w:rsidRDefault="00ED5EC6" w:rsidP="00B95E1B"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B95E1B">
              <w:rPr>
                <w:spacing w:val="-1"/>
              </w:rPr>
              <w:t>школе</w:t>
            </w:r>
            <w:r>
              <w:t>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20.09-25.09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04.11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25.10-29.09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Проведение мероприятий на осенних каникулах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10"/>
              </w:rPr>
              <w:t xml:space="preserve"> </w:t>
            </w:r>
            <w:r>
              <w:t>поездок,</w:t>
            </w:r>
            <w:r>
              <w:rPr>
                <w:spacing w:val="2"/>
              </w:rPr>
              <w:t xml:space="preserve"> </w:t>
            </w:r>
            <w:r>
              <w:t>экскурсий,</w:t>
            </w:r>
            <w:r>
              <w:rPr>
                <w:spacing w:val="-3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30.10.-08.11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9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20.11-28.11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10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«Основной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 xml:space="preserve">страны», 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t>РФ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10.12 -</w:t>
            </w:r>
            <w:r>
              <w:rPr>
                <w:spacing w:val="1"/>
              </w:rPr>
              <w:t xml:space="preserve"> </w:t>
            </w:r>
            <w:r>
              <w:t>14.12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11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2"/>
              </w:rPr>
              <w:t xml:space="preserve"> </w:t>
            </w:r>
            <w:r>
              <w:t>Мороза</w:t>
            </w:r>
            <w:r>
              <w:rPr>
                <w:spacing w:val="-4"/>
              </w:rPr>
              <w:t xml:space="preserve"> </w:t>
            </w:r>
            <w:r>
              <w:t>(подготовка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новому</w:t>
            </w:r>
            <w:r>
              <w:rPr>
                <w:spacing w:val="-9"/>
              </w:rPr>
              <w:t xml:space="preserve"> </w:t>
            </w:r>
            <w:r>
              <w:t>году: украшение</w:t>
            </w:r>
            <w:r>
              <w:rPr>
                <w:spacing w:val="-9"/>
              </w:rPr>
              <w:t xml:space="preserve"> </w:t>
            </w:r>
            <w:r>
              <w:t>классов, выпуск</w:t>
            </w:r>
            <w:r>
              <w:rPr>
                <w:spacing w:val="-3"/>
              </w:rPr>
              <w:t xml:space="preserve"> </w:t>
            </w:r>
            <w:r>
              <w:t>праздничных</w:t>
            </w:r>
            <w:r>
              <w:rPr>
                <w:spacing w:val="-6"/>
              </w:rPr>
              <w:t xml:space="preserve"> </w:t>
            </w:r>
            <w:r>
              <w:t>газет,</w:t>
            </w:r>
            <w:r>
              <w:rPr>
                <w:spacing w:val="-52"/>
              </w:rPr>
              <w:t xml:space="preserve">     </w:t>
            </w:r>
            <w:r>
              <w:t>подготовка</w:t>
            </w:r>
            <w:r>
              <w:rPr>
                <w:spacing w:val="6"/>
              </w:rPr>
              <w:t xml:space="preserve"> </w:t>
            </w:r>
            <w:r>
              <w:t>поздравлений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20.12-30.12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12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бесед</w:t>
            </w:r>
            <w:r>
              <w:rPr>
                <w:spacing w:val="-4"/>
              </w:rPr>
              <w:t xml:space="preserve"> </w:t>
            </w:r>
            <w:proofErr w:type="gramStart"/>
            <w:r>
              <w:lastRenderedPageBreak/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нструктажей</w:t>
            </w:r>
            <w:proofErr w:type="spellEnd"/>
            <w:proofErr w:type="gramEnd"/>
            <w:r>
              <w:rPr>
                <w:spacing w:val="4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каникулами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lastRenderedPageBreak/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24.12-28.12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lastRenderedPageBreak/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lastRenderedPageBreak/>
              <w:t>13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часы,</w:t>
            </w:r>
            <w:r>
              <w:rPr>
                <w:spacing w:val="-1"/>
              </w:rPr>
              <w:t xml:space="preserve"> </w:t>
            </w:r>
            <w:r>
              <w:t>посвящённые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полного</w:t>
            </w:r>
            <w:r>
              <w:rPr>
                <w:spacing w:val="-52"/>
              </w:rPr>
              <w:t xml:space="preserve"> </w:t>
            </w:r>
            <w:r>
              <w:t>освобождения Ленинграда от блокады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11.01-17.01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14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месячнике</w:t>
            </w:r>
            <w:r>
              <w:rPr>
                <w:spacing w:val="-9"/>
              </w:rPr>
              <w:t xml:space="preserve"> </w:t>
            </w:r>
            <w:r>
              <w:t>военно-патриотической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ED5EC6" w:rsidRDefault="00ED5EC6" w:rsidP="00980070">
            <w:r>
              <w:t>«Мое</w:t>
            </w:r>
            <w:r>
              <w:rPr>
                <w:spacing w:val="-6"/>
              </w:rPr>
              <w:t xml:space="preserve"> </w:t>
            </w:r>
            <w:r>
              <w:t>Отечество»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01.02-28.02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15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10"/>
              </w:rPr>
              <w:t xml:space="preserve"> </w:t>
            </w:r>
            <w:r>
              <w:t>«8</w:t>
            </w:r>
            <w:r>
              <w:rPr>
                <w:spacing w:val="-52"/>
              </w:rPr>
              <w:t xml:space="preserve"> </w:t>
            </w:r>
            <w:r>
              <w:t>марта»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01.03-07.03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16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«Подари</w:t>
            </w:r>
            <w:r>
              <w:rPr>
                <w:spacing w:val="-2"/>
              </w:rPr>
              <w:t xml:space="preserve"> </w:t>
            </w:r>
            <w:r>
              <w:t>книгу»,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Международного</w:t>
            </w:r>
            <w:r>
              <w:rPr>
                <w:spacing w:val="-52"/>
              </w:rPr>
              <w:t xml:space="preserve"> </w:t>
            </w:r>
            <w:r>
              <w:t xml:space="preserve">дня </w:t>
            </w:r>
            <w:proofErr w:type="spellStart"/>
            <w:r>
              <w:t>книгодарения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14.02</w:t>
            </w:r>
          </w:p>
        </w:tc>
        <w:tc>
          <w:tcPr>
            <w:tcW w:w="2437" w:type="dxa"/>
            <w:shd w:val="clear" w:color="auto" w:fill="auto"/>
          </w:tcPr>
          <w:p w:rsidR="00ED5EC6" w:rsidRPr="009D4368" w:rsidRDefault="00ED5EC6" w:rsidP="00980070">
            <w:r>
              <w:t>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17</w:t>
            </w:r>
          </w:p>
        </w:tc>
        <w:tc>
          <w:tcPr>
            <w:tcW w:w="3890" w:type="dxa"/>
            <w:shd w:val="clear" w:color="auto" w:fill="auto"/>
          </w:tcPr>
          <w:p w:rsidR="00ED5EC6" w:rsidRPr="000734E1" w:rsidRDefault="00ED5EC6" w:rsidP="00980070">
            <w:r w:rsidRPr="000734E1">
              <w:t>Уроки</w:t>
            </w:r>
            <w:r w:rsidRPr="000734E1">
              <w:rPr>
                <w:spacing w:val="-1"/>
              </w:rPr>
              <w:t xml:space="preserve"> </w:t>
            </w:r>
            <w:r w:rsidRPr="000734E1">
              <w:t>здоровья,</w:t>
            </w:r>
            <w:r w:rsidRPr="000734E1">
              <w:rPr>
                <w:spacing w:val="-2"/>
              </w:rPr>
              <w:t xml:space="preserve"> </w:t>
            </w:r>
            <w:r w:rsidRPr="000734E1">
              <w:t>посвящённые</w:t>
            </w:r>
            <w:r w:rsidRPr="000734E1">
              <w:rPr>
                <w:spacing w:val="-5"/>
              </w:rPr>
              <w:t xml:space="preserve"> </w:t>
            </w:r>
            <w:r w:rsidRPr="000734E1">
              <w:t>Всемирному</w:t>
            </w:r>
            <w:r w:rsidRPr="000734E1">
              <w:rPr>
                <w:spacing w:val="-8"/>
              </w:rPr>
              <w:t xml:space="preserve"> </w:t>
            </w:r>
            <w:r w:rsidRPr="000734E1">
              <w:t>Дн</w:t>
            </w:r>
            <w:r>
              <w:t xml:space="preserve">ю </w:t>
            </w:r>
            <w:r>
              <w:rPr>
                <w:spacing w:val="-52"/>
              </w:rPr>
              <w:t xml:space="preserve">        </w:t>
            </w:r>
            <w:r w:rsidRPr="000734E1">
              <w:t>здоровья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07.04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18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gramStart"/>
            <w:r>
              <w:t>Таких</w:t>
            </w:r>
            <w:proofErr w:type="gramEnd"/>
            <w:r>
              <w:rPr>
                <w:spacing w:val="-6"/>
              </w:rPr>
              <w:t xml:space="preserve"> </w:t>
            </w:r>
            <w:r>
              <w:t>берут</w:t>
            </w:r>
            <w:r>
              <w:rPr>
                <w:spacing w:val="-2"/>
              </w:rPr>
              <w:t xml:space="preserve"> </w:t>
            </w:r>
            <w:r>
              <w:t>в космонавты!»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12.04</w:t>
            </w:r>
          </w:p>
        </w:tc>
        <w:tc>
          <w:tcPr>
            <w:tcW w:w="2437" w:type="dxa"/>
            <w:shd w:val="clear" w:color="auto" w:fill="auto"/>
          </w:tcPr>
          <w:p w:rsidR="00ED5EC6" w:rsidRPr="009D4368" w:rsidRDefault="00ED5EC6" w:rsidP="00980070">
            <w:r>
              <w:t>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19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земли.</w:t>
            </w:r>
            <w:r>
              <w:rPr>
                <w:spacing w:val="2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Чистый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зелёныйдвор</w:t>
            </w:r>
            <w:proofErr w:type="spellEnd"/>
            <w:r>
              <w:t>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22.04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20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7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каждый!»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26.04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21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28.04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22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11.04-23.04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праздничных</w:t>
            </w:r>
            <w:r>
              <w:rPr>
                <w:spacing w:val="-2"/>
              </w:rPr>
              <w:t xml:space="preserve"> </w:t>
            </w:r>
            <w:r>
              <w:t>мероприятиях,</w:t>
            </w:r>
            <w:r>
              <w:rPr>
                <w:spacing w:val="-4"/>
              </w:rPr>
              <w:t xml:space="preserve"> </w:t>
            </w:r>
            <w:r>
              <w:t>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30.04-06.05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праздника «Последний</w:t>
            </w:r>
            <w:r>
              <w:rPr>
                <w:spacing w:val="-52"/>
              </w:rPr>
              <w:t xml:space="preserve"> </w:t>
            </w:r>
            <w:r>
              <w:t>звонок»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26.05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Линейки,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окончанию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23.05-27.05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t>лето»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23.05-27.05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летней</w:t>
            </w:r>
            <w:r>
              <w:rPr>
                <w:spacing w:val="-4"/>
              </w:rPr>
              <w:t xml:space="preserve"> </w:t>
            </w:r>
            <w:r>
              <w:t>занятости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июн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Выпускной</w:t>
            </w:r>
            <w:r>
              <w:rPr>
                <w:spacing w:val="-7"/>
              </w:rPr>
              <w:t xml:space="preserve"> </w:t>
            </w:r>
            <w:r>
              <w:t>вечер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июнь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1A604D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1A604D">
              <w:rPr>
                <w:b/>
                <w:color w:val="000000"/>
                <w:lang w:eastAsia="ru-RU"/>
              </w:rPr>
              <w:t>Модуль 3 «Школьный урок»</w:t>
            </w:r>
            <w:r w:rsidRPr="001A604D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1A604D" w:rsidRDefault="00ED5EC6" w:rsidP="00980070">
            <w:pPr>
              <w:ind w:left="284"/>
              <w:rPr>
                <w:rFonts w:eastAsia="Calibri"/>
                <w:b/>
              </w:rPr>
            </w:pPr>
            <w:r w:rsidRPr="001A604D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1A604D" w:rsidRDefault="00ED5EC6" w:rsidP="00980070">
            <w:pPr>
              <w:rPr>
                <w:rFonts w:eastAsia="Calibri"/>
                <w:b/>
              </w:rPr>
            </w:pPr>
            <w:r w:rsidRPr="001A604D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1A604D" w:rsidRDefault="00ED5EC6" w:rsidP="00980070">
            <w:pPr>
              <w:pStyle w:val="a8"/>
              <w:ind w:left="282"/>
              <w:rPr>
                <w:b/>
              </w:rPr>
            </w:pPr>
            <w:r w:rsidRPr="001A604D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1A604D" w:rsidRDefault="00ED5EC6" w:rsidP="00980070">
            <w:pPr>
              <w:ind w:left="284"/>
              <w:rPr>
                <w:rFonts w:eastAsia="Calibri"/>
                <w:b/>
              </w:rPr>
            </w:pPr>
            <w:r w:rsidRPr="001A604D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1.</w:t>
            </w:r>
          </w:p>
        </w:tc>
        <w:tc>
          <w:tcPr>
            <w:tcW w:w="3890" w:type="dxa"/>
            <w:shd w:val="clear" w:color="auto" w:fill="auto"/>
          </w:tcPr>
          <w:p w:rsidR="00ED5EC6" w:rsidRPr="00461EC2" w:rsidRDefault="00ED5EC6" w:rsidP="00980070">
            <w:r w:rsidRPr="00461EC2">
              <w:t>Тематический</w:t>
            </w:r>
            <w:r w:rsidRPr="00461EC2">
              <w:rPr>
                <w:spacing w:val="-2"/>
              </w:rPr>
              <w:t xml:space="preserve"> </w:t>
            </w:r>
            <w:r w:rsidRPr="00461EC2">
              <w:t>урок,</w:t>
            </w:r>
            <w:r w:rsidRPr="00461EC2">
              <w:rPr>
                <w:spacing w:val="1"/>
              </w:rPr>
              <w:t xml:space="preserve"> </w:t>
            </w:r>
            <w:r w:rsidRPr="00461EC2">
              <w:t>посвященный</w:t>
            </w:r>
            <w:r w:rsidRPr="00461EC2">
              <w:rPr>
                <w:spacing w:val="-3"/>
              </w:rPr>
              <w:t xml:space="preserve"> </w:t>
            </w:r>
            <w:r w:rsidRPr="00461EC2">
              <w:t>Году</w:t>
            </w:r>
            <w:r w:rsidRPr="00461EC2">
              <w:rPr>
                <w:spacing w:val="-5"/>
              </w:rPr>
              <w:t xml:space="preserve"> </w:t>
            </w:r>
            <w:r w:rsidRPr="00461EC2">
              <w:t>науки и</w:t>
            </w:r>
            <w:r>
              <w:t xml:space="preserve"> </w:t>
            </w:r>
            <w:r w:rsidRPr="00461EC2">
              <w:t>технологии</w:t>
            </w:r>
            <w:r w:rsidRPr="00461EC2">
              <w:rPr>
                <w:spacing w:val="-1"/>
              </w:rPr>
              <w:t xml:space="preserve"> </w:t>
            </w:r>
            <w:r w:rsidRPr="00461EC2">
              <w:t>«Генетика</w:t>
            </w:r>
            <w:r w:rsidRPr="00461EC2">
              <w:rPr>
                <w:spacing w:val="1"/>
              </w:rPr>
              <w:t xml:space="preserve"> </w:t>
            </w:r>
            <w:r w:rsidRPr="00461EC2">
              <w:t>и качество</w:t>
            </w:r>
            <w:r w:rsidRPr="00461EC2">
              <w:rPr>
                <w:spacing w:val="-7"/>
              </w:rPr>
              <w:t xml:space="preserve"> </w:t>
            </w:r>
            <w:r w:rsidRPr="00461EC2">
              <w:t>жизни»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01.09.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15.09.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Календарю</w:t>
            </w:r>
            <w:r>
              <w:rPr>
                <w:spacing w:val="-2"/>
              </w:rPr>
              <w:t xml:space="preserve"> </w:t>
            </w:r>
            <w:r>
              <w:t>знаменательных событий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дат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ED5EC6" w:rsidRDefault="00ED5EC6" w:rsidP="00980070"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t>Цифры».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07.10.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«Экология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16.10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461EC2" w:rsidRDefault="00ED5EC6" w:rsidP="00980070">
            <w:r w:rsidRPr="00461EC2">
              <w:t>Урок</w:t>
            </w:r>
            <w:r w:rsidRPr="00461EC2">
              <w:rPr>
                <w:spacing w:val="-2"/>
              </w:rPr>
              <w:t xml:space="preserve"> </w:t>
            </w:r>
            <w:r w:rsidRPr="00461EC2">
              <w:t>памяти,</w:t>
            </w:r>
            <w:r w:rsidRPr="00461EC2">
              <w:rPr>
                <w:spacing w:val="-7"/>
              </w:rPr>
              <w:t xml:space="preserve"> </w:t>
            </w:r>
            <w:r w:rsidRPr="00461EC2">
              <w:t>посвящённый</w:t>
            </w:r>
            <w:r w:rsidRPr="00461EC2">
              <w:rPr>
                <w:spacing w:val="-1"/>
              </w:rPr>
              <w:t xml:space="preserve"> </w:t>
            </w:r>
            <w:r w:rsidRPr="00461EC2">
              <w:t>Дню</w:t>
            </w:r>
            <w:r w:rsidRPr="00461EC2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 неизвестного солдата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02.12</w:t>
            </w:r>
          </w:p>
        </w:tc>
        <w:tc>
          <w:tcPr>
            <w:tcW w:w="2437" w:type="dxa"/>
            <w:shd w:val="clear" w:color="auto" w:fill="auto"/>
          </w:tcPr>
          <w:p w:rsidR="00ED5EC6" w:rsidRPr="00461EC2" w:rsidRDefault="00ED5EC6" w:rsidP="00980070">
            <w:r>
              <w:t>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lastRenderedPageBreak/>
              <w:t>Героев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lastRenderedPageBreak/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09.12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 xml:space="preserve">Классные </w:t>
            </w:r>
            <w:r>
              <w:lastRenderedPageBreak/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lastRenderedPageBreak/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 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14.02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9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Мы»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12.04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10</w:t>
            </w:r>
          </w:p>
        </w:tc>
        <w:tc>
          <w:tcPr>
            <w:tcW w:w="3890" w:type="dxa"/>
            <w:shd w:val="clear" w:color="auto" w:fill="auto"/>
          </w:tcPr>
          <w:p w:rsidR="00ED5EC6" w:rsidRPr="00461EC2" w:rsidRDefault="00ED5EC6" w:rsidP="00980070">
            <w:r w:rsidRPr="00461EC2">
              <w:t>Урок</w:t>
            </w:r>
            <w:r w:rsidRPr="00461EC2">
              <w:rPr>
                <w:spacing w:val="-5"/>
              </w:rPr>
              <w:t xml:space="preserve"> </w:t>
            </w:r>
            <w:r w:rsidRPr="00461EC2">
              <w:t>здоровья,</w:t>
            </w:r>
            <w:r w:rsidRPr="00461EC2">
              <w:rPr>
                <w:spacing w:val="-2"/>
              </w:rPr>
              <w:t xml:space="preserve"> </w:t>
            </w:r>
            <w:r w:rsidRPr="00461EC2">
              <w:t>посвящённый</w:t>
            </w:r>
            <w:r w:rsidRPr="00461EC2">
              <w:rPr>
                <w:spacing w:val="-3"/>
              </w:rPr>
              <w:t xml:space="preserve"> </w:t>
            </w:r>
            <w:r w:rsidRPr="00461EC2">
              <w:t>Всемирному</w:t>
            </w:r>
            <w:r w:rsidRPr="00461EC2">
              <w:rPr>
                <w:spacing w:val="-12"/>
              </w:rPr>
              <w:t xml:space="preserve"> </w:t>
            </w:r>
            <w:r>
              <w:rPr>
                <w:spacing w:val="-12"/>
              </w:rPr>
              <w:t xml:space="preserve">Дню Здоровья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07.04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11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Единый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30.04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461EC2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461EC2">
              <w:rPr>
                <w:b/>
                <w:color w:val="000000"/>
                <w:lang w:eastAsia="ru-RU"/>
              </w:rPr>
              <w:t>Модуль 4 «Внешкольные мероприятия»</w:t>
            </w:r>
            <w:r w:rsidRPr="00461EC2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461EC2" w:rsidRDefault="00ED5EC6" w:rsidP="00980070">
            <w:pPr>
              <w:ind w:left="284"/>
              <w:rPr>
                <w:rFonts w:eastAsia="Calibri"/>
                <w:b/>
              </w:rPr>
            </w:pPr>
            <w:r w:rsidRPr="00461EC2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461EC2" w:rsidRDefault="00ED5EC6" w:rsidP="00980070">
            <w:pPr>
              <w:rPr>
                <w:rFonts w:eastAsia="Calibri"/>
                <w:b/>
              </w:rPr>
            </w:pPr>
            <w:r w:rsidRPr="00461EC2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461EC2" w:rsidRDefault="00ED5EC6" w:rsidP="00980070">
            <w:pPr>
              <w:pStyle w:val="a8"/>
              <w:ind w:left="282"/>
              <w:rPr>
                <w:b/>
              </w:rPr>
            </w:pPr>
            <w:r w:rsidRPr="00461EC2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461EC2" w:rsidRDefault="00ED5EC6" w:rsidP="00980070">
            <w:pPr>
              <w:ind w:left="284"/>
              <w:rPr>
                <w:rFonts w:eastAsia="Calibri"/>
                <w:b/>
              </w:rPr>
            </w:pPr>
            <w:r w:rsidRPr="00461EC2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A7D86" w:rsidRDefault="00ED5EC6" w:rsidP="00980070">
            <w:r w:rsidRPr="00CA7D86"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CA7D86" w:rsidRDefault="00ED5EC6" w:rsidP="00980070">
            <w:r w:rsidRPr="00CA7D86">
              <w:t>Экскурсии</w:t>
            </w:r>
            <w:r w:rsidRPr="00CA7D86">
              <w:rPr>
                <w:spacing w:val="-8"/>
              </w:rPr>
              <w:t xml:space="preserve"> </w:t>
            </w:r>
            <w:r w:rsidRPr="00CA7D86">
              <w:t>в</w:t>
            </w:r>
            <w:r>
              <w:t xml:space="preserve"> музеи </w:t>
            </w:r>
            <w:proofErr w:type="spellStart"/>
            <w:r>
              <w:t>Пестречинского</w:t>
            </w:r>
            <w:proofErr w:type="spellEnd"/>
            <w:r>
              <w:t xml:space="preserve"> района и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25342B"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CA7D86" w:rsidRDefault="00ED5EC6" w:rsidP="00980070">
            <w:r w:rsidRPr="00CA7D86">
              <w:rPr>
                <w:spacing w:val="-1"/>
              </w:rPr>
              <w:t>сентябр</w:t>
            </w:r>
            <w:proofErr w:type="gramStart"/>
            <w:r w:rsidRPr="00CA7D86">
              <w:rPr>
                <w:spacing w:val="-1"/>
              </w:rPr>
              <w:t>ь-</w:t>
            </w:r>
            <w:proofErr w:type="gramEnd"/>
            <w:r w:rsidRPr="00CA7D86">
              <w:rPr>
                <w:spacing w:val="-52"/>
              </w:rPr>
              <w:t xml:space="preserve"> </w:t>
            </w:r>
            <w:r w:rsidRPr="00CA7D86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CA7D86" w:rsidRDefault="00ED5EC6" w:rsidP="00980070">
            <w:r w:rsidRPr="00CA7D86">
              <w:t>Классные</w:t>
            </w:r>
            <w:r w:rsidRPr="00CA7D86">
              <w:rPr>
                <w:spacing w:val="1"/>
              </w:rPr>
              <w:t xml:space="preserve"> </w:t>
            </w:r>
            <w:r w:rsidRPr="00CA7D8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A7D86" w:rsidRDefault="00ED5EC6" w:rsidP="00980070">
            <w:r w:rsidRPr="00CA7D86"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3153C6" w:rsidRDefault="00ED5EC6" w:rsidP="00980070">
            <w:r w:rsidRPr="003153C6">
              <w:t>Экскурсии</w:t>
            </w:r>
            <w:r w:rsidRPr="003153C6">
              <w:rPr>
                <w:spacing w:val="-4"/>
              </w:rPr>
              <w:t xml:space="preserve"> </w:t>
            </w:r>
            <w:r w:rsidRPr="003153C6">
              <w:t>по</w:t>
            </w:r>
            <w:r w:rsidRPr="003153C6">
              <w:rPr>
                <w:spacing w:val="-6"/>
              </w:rPr>
              <w:t xml:space="preserve"> </w:t>
            </w:r>
            <w:r w:rsidRPr="003153C6">
              <w:t>историческим</w:t>
            </w:r>
            <w:r w:rsidRPr="003153C6">
              <w:rPr>
                <w:spacing w:val="-6"/>
              </w:rPr>
              <w:t xml:space="preserve"> </w:t>
            </w:r>
            <w:r w:rsidRPr="003153C6">
              <w:t>и</w:t>
            </w:r>
            <w:r w:rsidRPr="003153C6">
              <w:rPr>
                <w:spacing w:val="-3"/>
              </w:rPr>
              <w:t xml:space="preserve"> </w:t>
            </w:r>
            <w:r w:rsidRPr="003153C6">
              <w:t>памятным</w:t>
            </w:r>
            <w:r w:rsidRPr="003153C6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местам района и </w:t>
            </w:r>
            <w:proofErr w:type="spellStart"/>
            <w:r>
              <w:rPr>
                <w:spacing w:val="-6"/>
              </w:rPr>
              <w:t>г</w:t>
            </w:r>
            <w:proofErr w:type="gramStart"/>
            <w:r>
              <w:rPr>
                <w:spacing w:val="-6"/>
              </w:rPr>
              <w:t>.К</w:t>
            </w:r>
            <w:proofErr w:type="gramEnd"/>
            <w:r>
              <w:rPr>
                <w:spacing w:val="-6"/>
              </w:rPr>
              <w:t>азани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25342B"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CA7D86" w:rsidRDefault="00ED5EC6" w:rsidP="00980070">
            <w:r w:rsidRPr="00CA7D86">
              <w:rPr>
                <w:spacing w:val="-1"/>
              </w:rPr>
              <w:t>сентябр</w:t>
            </w:r>
            <w:proofErr w:type="gramStart"/>
            <w:r w:rsidRPr="00CA7D86">
              <w:rPr>
                <w:spacing w:val="-1"/>
              </w:rPr>
              <w:t>ь-</w:t>
            </w:r>
            <w:proofErr w:type="gramEnd"/>
            <w:r w:rsidRPr="00CA7D86">
              <w:rPr>
                <w:spacing w:val="-52"/>
              </w:rPr>
              <w:t xml:space="preserve"> </w:t>
            </w:r>
            <w:r w:rsidRPr="00CA7D86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CA7D86" w:rsidRDefault="00ED5EC6" w:rsidP="00980070">
            <w:r w:rsidRPr="00CA7D86">
              <w:t>Классные</w:t>
            </w:r>
            <w:r w:rsidRPr="00CA7D86">
              <w:rPr>
                <w:spacing w:val="1"/>
              </w:rPr>
              <w:t xml:space="preserve"> </w:t>
            </w:r>
            <w:r w:rsidRPr="00CA7D8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A7D86" w:rsidRDefault="00ED5EC6" w:rsidP="00980070">
            <w:r w:rsidRPr="00CA7D86"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3153C6" w:rsidRDefault="00ED5EC6" w:rsidP="00980070">
            <w:r w:rsidRPr="003153C6">
              <w:t>Заочная</w:t>
            </w:r>
            <w:r w:rsidRPr="003153C6">
              <w:rPr>
                <w:spacing w:val="43"/>
              </w:rPr>
              <w:t xml:space="preserve"> </w:t>
            </w:r>
            <w:r w:rsidRPr="003153C6">
              <w:t>экскурсия</w:t>
            </w:r>
            <w:r w:rsidRPr="003153C6">
              <w:rPr>
                <w:spacing w:val="-6"/>
              </w:rPr>
              <w:t xml:space="preserve"> </w:t>
            </w:r>
            <w:r w:rsidRPr="003153C6">
              <w:t>в</w:t>
            </w:r>
            <w:r w:rsidRPr="003153C6">
              <w:rPr>
                <w:spacing w:val="-6"/>
              </w:rPr>
              <w:t xml:space="preserve"> </w:t>
            </w:r>
            <w:r w:rsidRPr="003153C6">
              <w:t>комплекс</w:t>
            </w:r>
            <w:r w:rsidRPr="003153C6">
              <w:rPr>
                <w:spacing w:val="43"/>
              </w:rPr>
              <w:t xml:space="preserve"> </w:t>
            </w:r>
            <w:r w:rsidRPr="003153C6">
              <w:t>«Моя</w:t>
            </w:r>
            <w:r w:rsidRPr="003153C6">
              <w:rPr>
                <w:spacing w:val="-9"/>
              </w:rPr>
              <w:t xml:space="preserve"> </w:t>
            </w:r>
            <w:r w:rsidRPr="003153C6">
              <w:t>страна.</w:t>
            </w:r>
            <w:r w:rsidRPr="003153C6">
              <w:rPr>
                <w:spacing w:val="-4"/>
              </w:rPr>
              <w:t xml:space="preserve"> </w:t>
            </w:r>
            <w:r w:rsidRPr="003153C6">
              <w:t>Моя</w:t>
            </w:r>
            <w:r w:rsidRPr="003153C6">
              <w:rPr>
                <w:spacing w:val="-12"/>
              </w:rPr>
              <w:t xml:space="preserve"> </w:t>
            </w:r>
            <w:r w:rsidRPr="003153C6">
              <w:t>история»</w:t>
            </w:r>
            <w:r w:rsidRPr="003153C6">
              <w:rPr>
                <w:spacing w:val="-13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25342B"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3153C6" w:rsidRDefault="00ED5EC6" w:rsidP="00980070">
            <w:r w:rsidRPr="003153C6">
              <w:rPr>
                <w:spacing w:val="-1"/>
              </w:rPr>
              <w:t>сентябр</w:t>
            </w:r>
            <w:proofErr w:type="gramStart"/>
            <w:r w:rsidRPr="003153C6">
              <w:rPr>
                <w:spacing w:val="-1"/>
              </w:rPr>
              <w:t>ь-</w:t>
            </w:r>
            <w:proofErr w:type="gramEnd"/>
            <w:r w:rsidRPr="003153C6">
              <w:rPr>
                <w:spacing w:val="-52"/>
              </w:rPr>
              <w:t xml:space="preserve"> </w:t>
            </w:r>
            <w:r w:rsidRPr="003153C6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3153C6" w:rsidRDefault="00ED5EC6" w:rsidP="00980070">
            <w:r w:rsidRPr="003153C6">
              <w:t>Классные</w:t>
            </w:r>
            <w:r w:rsidRPr="003153C6">
              <w:rPr>
                <w:spacing w:val="1"/>
              </w:rPr>
              <w:t xml:space="preserve"> </w:t>
            </w:r>
            <w:r w:rsidRPr="003153C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A7D86" w:rsidRDefault="00ED5EC6" w:rsidP="00980070">
            <w:r w:rsidRPr="00CA7D86"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3153C6" w:rsidRDefault="00ED5EC6" w:rsidP="00980070">
            <w:r w:rsidRPr="003153C6">
              <w:t>Викторина «Знаешь</w:t>
            </w:r>
            <w:r w:rsidRPr="003153C6">
              <w:rPr>
                <w:spacing w:val="-2"/>
              </w:rPr>
              <w:t xml:space="preserve"> </w:t>
            </w:r>
            <w:r w:rsidRPr="003153C6">
              <w:t>ли ты</w:t>
            </w:r>
            <w:r w:rsidRPr="003153C6">
              <w:rPr>
                <w:spacing w:val="-2"/>
              </w:rPr>
              <w:t xml:space="preserve"> </w:t>
            </w:r>
            <w:r w:rsidRPr="003153C6">
              <w:t>свой</w:t>
            </w:r>
            <w:r w:rsidRPr="003153C6">
              <w:rPr>
                <w:spacing w:val="-1"/>
              </w:rPr>
              <w:t xml:space="preserve"> </w:t>
            </w:r>
            <w:r w:rsidRPr="003153C6">
              <w:t>район»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25342B"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3153C6" w:rsidRDefault="00ED5EC6" w:rsidP="00980070">
            <w:r w:rsidRPr="003153C6">
              <w:rPr>
                <w:spacing w:val="-1"/>
              </w:rPr>
              <w:t>сентябр</w:t>
            </w:r>
            <w:proofErr w:type="gramStart"/>
            <w:r w:rsidRPr="003153C6">
              <w:rPr>
                <w:spacing w:val="-1"/>
              </w:rPr>
              <w:t>ь-</w:t>
            </w:r>
            <w:proofErr w:type="gramEnd"/>
            <w:r w:rsidRPr="003153C6">
              <w:rPr>
                <w:spacing w:val="-52"/>
              </w:rPr>
              <w:t xml:space="preserve"> </w:t>
            </w:r>
            <w:r w:rsidRPr="003153C6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3153C6" w:rsidRDefault="00ED5EC6" w:rsidP="00980070">
            <w:r w:rsidRPr="003153C6">
              <w:t>Классные</w:t>
            </w:r>
            <w:r w:rsidRPr="003153C6">
              <w:rPr>
                <w:spacing w:val="1"/>
              </w:rPr>
              <w:t xml:space="preserve"> </w:t>
            </w:r>
            <w:r>
              <w:rPr>
                <w:spacing w:val="1"/>
              </w:rPr>
              <w:t>р</w:t>
            </w:r>
            <w:r w:rsidRPr="003153C6">
              <w:rPr>
                <w:spacing w:val="-1"/>
              </w:rPr>
              <w:t>уководители</w:t>
            </w:r>
            <w:r>
              <w:rPr>
                <w:spacing w:val="-1"/>
              </w:rPr>
              <w:t>, 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A7D86" w:rsidRDefault="00ED5EC6" w:rsidP="00980070">
            <w:r w:rsidRPr="00CA7D86"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3153C6" w:rsidRDefault="00ED5EC6" w:rsidP="00980070">
            <w:r w:rsidRPr="003153C6">
              <w:t>Внеклассное мероприятие «Я</w:t>
            </w:r>
            <w:r w:rsidRPr="003153C6">
              <w:rPr>
                <w:spacing w:val="-4"/>
              </w:rPr>
              <w:t xml:space="preserve"> </w:t>
            </w:r>
            <w:r w:rsidRPr="003153C6">
              <w:t>познаю</w:t>
            </w:r>
            <w:r w:rsidRPr="003153C6">
              <w:rPr>
                <w:spacing w:val="-57"/>
              </w:rPr>
              <w:t xml:space="preserve"> </w:t>
            </w:r>
            <w:r w:rsidRPr="003153C6">
              <w:t>Россию.</w:t>
            </w:r>
            <w:r w:rsidRPr="003153C6">
              <w:rPr>
                <w:spacing w:val="-2"/>
              </w:rPr>
              <w:t xml:space="preserve"> </w:t>
            </w:r>
            <w:r w:rsidRPr="003153C6">
              <w:t>Прогулки</w:t>
            </w:r>
            <w:r w:rsidRPr="003153C6">
              <w:rPr>
                <w:spacing w:val="3"/>
              </w:rPr>
              <w:t xml:space="preserve"> </w:t>
            </w:r>
            <w:r w:rsidRPr="003153C6">
              <w:t>по</w:t>
            </w:r>
            <w:r w:rsidRPr="003153C6">
              <w:rPr>
                <w:spacing w:val="5"/>
              </w:rPr>
              <w:t xml:space="preserve"> </w:t>
            </w:r>
            <w:r w:rsidRPr="003153C6">
              <w:t>стране»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25342B"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3153C6" w:rsidRDefault="00ED5EC6" w:rsidP="00980070">
            <w:r w:rsidRPr="003153C6">
              <w:rPr>
                <w:spacing w:val="-1"/>
              </w:rPr>
              <w:t>сентябр</w:t>
            </w:r>
            <w:proofErr w:type="gramStart"/>
            <w:r w:rsidRPr="003153C6">
              <w:rPr>
                <w:spacing w:val="-1"/>
              </w:rPr>
              <w:t>ь-</w:t>
            </w:r>
            <w:proofErr w:type="gramEnd"/>
            <w:r w:rsidRPr="003153C6">
              <w:rPr>
                <w:spacing w:val="-52"/>
              </w:rPr>
              <w:t xml:space="preserve"> </w:t>
            </w:r>
            <w:r w:rsidRPr="003153C6"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3153C6" w:rsidRDefault="00ED5EC6" w:rsidP="00980070">
            <w:r w:rsidRPr="003153C6">
              <w:t>Классные</w:t>
            </w:r>
            <w:r w:rsidRPr="003153C6">
              <w:rPr>
                <w:spacing w:val="1"/>
              </w:rPr>
              <w:t xml:space="preserve"> </w:t>
            </w:r>
            <w:r w:rsidRPr="003153C6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DB1666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DB1666">
              <w:rPr>
                <w:b/>
                <w:color w:val="000000"/>
                <w:lang w:eastAsia="ru-RU"/>
              </w:rPr>
              <w:t>Модуль 5 «Предметно-пространственная среда»</w:t>
            </w:r>
            <w:r w:rsidRPr="00DB1666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DB1666" w:rsidRDefault="00ED5EC6" w:rsidP="00980070">
            <w:pPr>
              <w:ind w:left="284"/>
              <w:rPr>
                <w:rFonts w:eastAsia="Calibri"/>
                <w:b/>
              </w:rPr>
            </w:pPr>
            <w:r w:rsidRPr="00DB1666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DB1666" w:rsidRDefault="00ED5EC6" w:rsidP="00980070">
            <w:pPr>
              <w:rPr>
                <w:rFonts w:eastAsia="Calibri"/>
                <w:b/>
              </w:rPr>
            </w:pPr>
            <w:r w:rsidRPr="00DB1666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DB1666" w:rsidRDefault="00ED5EC6" w:rsidP="00980070">
            <w:pPr>
              <w:pStyle w:val="a8"/>
              <w:ind w:left="282"/>
              <w:rPr>
                <w:b/>
              </w:rPr>
            </w:pPr>
            <w:r w:rsidRPr="00DB1666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DB1666" w:rsidRDefault="00ED5EC6" w:rsidP="00980070">
            <w:pPr>
              <w:ind w:left="284"/>
              <w:rPr>
                <w:rFonts w:eastAsia="Calibri"/>
                <w:b/>
              </w:rPr>
            </w:pPr>
            <w:r w:rsidRPr="00DB1666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ind w:right="447"/>
              <w:rPr>
                <w:rFonts w:eastAsia="Calibri"/>
              </w:rPr>
            </w:pPr>
            <w:r w:rsidRPr="008C133D">
              <w:rPr>
                <w:rFonts w:eastAsia="Calibri"/>
              </w:rPr>
              <w:t>Выставки рисунков, фотографий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творческих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работ,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посвященных</w:t>
            </w:r>
          </w:p>
          <w:p w:rsidR="00ED5EC6" w:rsidRPr="008C133D" w:rsidRDefault="00ED5EC6" w:rsidP="00980070">
            <w:pPr>
              <w:pStyle w:val="TableParagraph"/>
              <w:spacing w:line="267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событиям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памятным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датам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190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tabs>
                <w:tab w:val="left" w:pos="2092"/>
              </w:tabs>
              <w:ind w:right="785"/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Оформление </w:t>
            </w:r>
            <w:r w:rsidRPr="008C133D">
              <w:rPr>
                <w:rFonts w:eastAsia="Calibri"/>
                <w:spacing w:val="-1"/>
              </w:rPr>
              <w:t>классных уголков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190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70" w:lineRule="atLeast"/>
              <w:ind w:right="836"/>
              <w:rPr>
                <w:rFonts w:eastAsia="Calibri"/>
              </w:rPr>
            </w:pPr>
            <w:r w:rsidRPr="008C133D">
              <w:rPr>
                <w:rFonts w:eastAsia="Calibri"/>
              </w:rPr>
              <w:t>Трудовые десанты по уборке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территории</w:t>
            </w:r>
            <w:r w:rsidRPr="008C133D">
              <w:rPr>
                <w:rFonts w:eastAsia="Calibri"/>
                <w:spacing w:val="-1"/>
              </w:rPr>
              <w:t xml:space="preserve"> </w:t>
            </w:r>
            <w:r w:rsidRPr="008C133D">
              <w:rPr>
                <w:rFonts w:eastAsia="Calibri"/>
              </w:rPr>
              <w:t>лицея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осень,</w:t>
            </w:r>
          </w:p>
          <w:p w:rsidR="00ED5EC6" w:rsidRPr="008C133D" w:rsidRDefault="00ED5EC6" w:rsidP="00980070">
            <w:pPr>
              <w:pStyle w:val="TableParagraph"/>
              <w:rPr>
                <w:rFonts w:eastAsia="Calibri"/>
              </w:rPr>
            </w:pPr>
            <w:r w:rsidRPr="008C133D">
              <w:rPr>
                <w:rFonts w:eastAsia="Calibri"/>
              </w:rPr>
              <w:t>весна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ind w:right="301"/>
              <w:rPr>
                <w:rFonts w:eastAsia="Calibri"/>
              </w:rPr>
            </w:pPr>
            <w:r w:rsidRPr="008C133D">
              <w:rPr>
                <w:rFonts w:eastAsia="Calibri"/>
              </w:rPr>
              <w:t>Реализация проекта малых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цветочных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форм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«Красоту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творим</w:t>
            </w:r>
            <w:r w:rsidRPr="008C133D">
              <w:rPr>
                <w:rFonts w:eastAsia="Calibri"/>
                <w:spacing w:val="-57"/>
              </w:rPr>
              <w:t xml:space="preserve"> </w:t>
            </w:r>
            <w:r w:rsidRPr="008C133D">
              <w:rPr>
                <w:rFonts w:eastAsia="Calibri"/>
              </w:rPr>
              <w:t>сами!»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осень,</w:t>
            </w:r>
          </w:p>
          <w:p w:rsidR="00ED5EC6" w:rsidRPr="008C133D" w:rsidRDefault="00ED5EC6" w:rsidP="00980070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весна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5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Праздничное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украшение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кабинетов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190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01746D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01746D">
              <w:rPr>
                <w:b/>
                <w:color w:val="000000"/>
                <w:sz w:val="24"/>
                <w:lang w:eastAsia="ru-RU"/>
              </w:rPr>
              <w:t>Модуль 6 «Работа с родителями (законными представителями)»</w:t>
            </w:r>
            <w:r w:rsidRPr="0001746D">
              <w:rPr>
                <w:b/>
                <w:webHidden/>
                <w:color w:val="000000"/>
                <w:sz w:val="24"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01746D" w:rsidRDefault="00ED5EC6" w:rsidP="00980070">
            <w:pPr>
              <w:ind w:left="284"/>
              <w:rPr>
                <w:rFonts w:eastAsia="Calibri"/>
                <w:b/>
              </w:rPr>
            </w:pPr>
            <w:r w:rsidRPr="0001746D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01746D" w:rsidRDefault="00ED5EC6" w:rsidP="00980070">
            <w:pPr>
              <w:rPr>
                <w:rFonts w:eastAsia="Calibri"/>
                <w:b/>
              </w:rPr>
            </w:pPr>
            <w:r w:rsidRPr="0001746D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01746D" w:rsidRDefault="00ED5EC6" w:rsidP="00980070">
            <w:pPr>
              <w:pStyle w:val="a8"/>
              <w:ind w:left="282"/>
              <w:rPr>
                <w:b/>
              </w:rPr>
            </w:pPr>
            <w:r w:rsidRPr="0001746D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01746D" w:rsidRDefault="00ED5EC6" w:rsidP="00980070">
            <w:pPr>
              <w:ind w:left="284"/>
              <w:rPr>
                <w:rFonts w:eastAsia="Calibri"/>
                <w:b/>
              </w:rPr>
            </w:pPr>
            <w:r w:rsidRPr="0001746D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Участие родителей в проведении </w:t>
            </w:r>
            <w:r w:rsidRPr="008C133D">
              <w:rPr>
                <w:rFonts w:eastAsia="Calibri"/>
                <w:spacing w:val="-58"/>
              </w:rPr>
              <w:t xml:space="preserve"> </w:t>
            </w:r>
            <w:r w:rsidRPr="008C133D">
              <w:rPr>
                <w:rFonts w:eastAsia="Calibri"/>
              </w:rPr>
              <w:t>общешкольных, классных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мероприятий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Заместитель директора по</w:t>
            </w:r>
            <w:r w:rsidRPr="008C133D">
              <w:rPr>
                <w:rFonts w:eastAsia="Calibri"/>
                <w:spacing w:val="-58"/>
              </w:rPr>
              <w:t xml:space="preserve">                 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CC4022" w:rsidRDefault="00ED5EC6" w:rsidP="00980070">
            <w:r w:rsidRPr="008C133D">
              <w:t xml:space="preserve">Общешкольные родительские собрания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Сентябрь, ноябрь, декабрь, январь, март, май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Директор лицея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Организация дежурств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родительского</w:t>
            </w:r>
            <w:r w:rsidRPr="008C133D">
              <w:rPr>
                <w:rFonts w:eastAsia="Calibri"/>
                <w:spacing w:val="-9"/>
              </w:rPr>
              <w:t xml:space="preserve"> </w:t>
            </w:r>
            <w:r w:rsidRPr="008C133D">
              <w:rPr>
                <w:rFonts w:eastAsia="Calibri"/>
              </w:rPr>
              <w:t>патруля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и</w:t>
            </w:r>
          </w:p>
          <w:p w:rsidR="00ED5EC6" w:rsidRPr="008C133D" w:rsidRDefault="00ED5EC6" w:rsidP="00980070">
            <w:pPr>
              <w:rPr>
                <w:rFonts w:eastAsia="Calibri"/>
                <w:spacing w:val="-57"/>
              </w:rPr>
            </w:pPr>
            <w:r w:rsidRPr="008C133D">
              <w:rPr>
                <w:rFonts w:eastAsia="Calibri"/>
              </w:rPr>
              <w:t xml:space="preserve">наблюдений родителей-волонтеров за </w:t>
            </w:r>
            <w:r w:rsidRPr="008C133D">
              <w:rPr>
                <w:rFonts w:eastAsia="Calibri"/>
              </w:rPr>
              <w:lastRenderedPageBreak/>
              <w:t xml:space="preserve">организацией питания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lastRenderedPageBreak/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C51A7C" w:rsidRDefault="00ED5EC6" w:rsidP="00980070">
            <w:pPr>
              <w:rPr>
                <w:rFonts w:eastAsia="Calibri"/>
              </w:rPr>
            </w:pPr>
            <w:r w:rsidRPr="00C51A7C">
              <w:rPr>
                <w:rFonts w:eastAsia="Calibri"/>
              </w:rPr>
              <w:t>В</w:t>
            </w:r>
            <w:r w:rsidRPr="00C51A7C">
              <w:rPr>
                <w:rFonts w:eastAsia="Calibri"/>
                <w:spacing w:val="-7"/>
              </w:rPr>
              <w:t xml:space="preserve"> </w:t>
            </w:r>
            <w:r w:rsidRPr="00C51A7C">
              <w:rPr>
                <w:rFonts w:eastAsia="Calibri"/>
              </w:rPr>
              <w:t>течение</w:t>
            </w:r>
            <w:r w:rsidRPr="00C51A7C">
              <w:rPr>
                <w:rFonts w:eastAsia="Calibri"/>
                <w:spacing w:val="-6"/>
              </w:rPr>
              <w:t xml:space="preserve"> </w:t>
            </w:r>
            <w:r w:rsidRPr="00C51A7C">
              <w:rPr>
                <w:rFonts w:eastAsia="Calibri"/>
              </w:rPr>
              <w:t>года</w:t>
            </w:r>
            <w:r w:rsidRPr="00C51A7C">
              <w:rPr>
                <w:rFonts w:eastAsia="Calibri"/>
                <w:spacing w:val="-4"/>
              </w:rPr>
              <w:t xml:space="preserve"> </w:t>
            </w:r>
            <w:r w:rsidRPr="00C51A7C">
              <w:rPr>
                <w:rFonts w:eastAsia="Calibri"/>
              </w:rPr>
              <w:t xml:space="preserve">(по </w:t>
            </w:r>
            <w:r w:rsidRPr="00C51A7C">
              <w:rPr>
                <w:rFonts w:eastAsia="Calibri"/>
                <w:spacing w:val="-57"/>
              </w:rPr>
              <w:t xml:space="preserve"> </w:t>
            </w:r>
            <w:r w:rsidRPr="00C51A7C">
              <w:rPr>
                <w:rFonts w:eastAsia="Calibri"/>
              </w:rPr>
              <w:t>графику)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1"/>
              </w:rPr>
            </w:pPr>
            <w:r w:rsidRPr="008C133D">
              <w:rPr>
                <w:rFonts w:eastAsia="Calibri"/>
              </w:rPr>
              <w:t xml:space="preserve">Заместитель директора по </w:t>
            </w:r>
            <w:r w:rsidRPr="008C133D">
              <w:rPr>
                <w:rFonts w:eastAsia="Calibri"/>
                <w:spacing w:val="-58"/>
              </w:rPr>
              <w:t xml:space="preserve">   </w:t>
            </w:r>
            <w:r w:rsidRPr="008C133D">
              <w:rPr>
                <w:rFonts w:eastAsia="Calibri"/>
              </w:rPr>
              <w:t>ВР,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C51A7C" w:rsidRDefault="00ED5EC6" w:rsidP="00980070">
            <w:pPr>
              <w:rPr>
                <w:rFonts w:eastAsia="Calibri"/>
              </w:rPr>
            </w:pPr>
            <w:r w:rsidRPr="00C51A7C">
              <w:rPr>
                <w:rFonts w:eastAsia="Calibri"/>
              </w:rPr>
              <w:t>Педагогическое</w:t>
            </w:r>
            <w:r w:rsidRPr="00C51A7C">
              <w:rPr>
                <w:rFonts w:eastAsia="Calibri"/>
                <w:spacing w:val="-6"/>
              </w:rPr>
              <w:t xml:space="preserve"> </w:t>
            </w:r>
            <w:r w:rsidRPr="00C51A7C">
              <w:rPr>
                <w:rFonts w:eastAsia="Calibri"/>
              </w:rPr>
              <w:t>просвещение</w:t>
            </w:r>
          </w:p>
          <w:p w:rsidR="00ED5EC6" w:rsidRPr="00C51A7C" w:rsidRDefault="00ED5EC6" w:rsidP="00980070">
            <w:pPr>
              <w:rPr>
                <w:rFonts w:eastAsia="Calibri"/>
              </w:rPr>
            </w:pPr>
            <w:r w:rsidRPr="00C51A7C">
              <w:rPr>
                <w:rFonts w:eastAsia="Calibri"/>
              </w:rPr>
              <w:t>родителей</w:t>
            </w:r>
            <w:r w:rsidRPr="00C51A7C">
              <w:rPr>
                <w:rFonts w:eastAsia="Calibri"/>
                <w:spacing w:val="-3"/>
              </w:rPr>
              <w:t xml:space="preserve"> </w:t>
            </w:r>
            <w:r w:rsidRPr="00C51A7C">
              <w:rPr>
                <w:rFonts w:eastAsia="Calibri"/>
              </w:rPr>
              <w:t>по</w:t>
            </w:r>
            <w:r w:rsidRPr="00C51A7C">
              <w:rPr>
                <w:rFonts w:eastAsia="Calibri"/>
                <w:spacing w:val="-2"/>
              </w:rPr>
              <w:t xml:space="preserve"> </w:t>
            </w:r>
            <w:r w:rsidRPr="00C51A7C">
              <w:rPr>
                <w:rFonts w:eastAsia="Calibri"/>
              </w:rPr>
              <w:t>вопросам</w:t>
            </w:r>
            <w:r w:rsidRPr="00C51A7C">
              <w:rPr>
                <w:rFonts w:eastAsia="Calibri"/>
                <w:spacing w:val="-3"/>
              </w:rPr>
              <w:t xml:space="preserve"> </w:t>
            </w:r>
            <w:r w:rsidRPr="00C51A7C">
              <w:rPr>
                <w:rFonts w:eastAsia="Calibri"/>
              </w:rPr>
              <w:t>воспитания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1</w:t>
            </w:r>
            <w:r w:rsidRPr="008C133D">
              <w:rPr>
                <w:rFonts w:eastAsia="Calibri"/>
                <w:spacing w:val="-2"/>
              </w:rPr>
              <w:t xml:space="preserve"> раз в четверть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C51A7C" w:rsidRDefault="00ED5EC6" w:rsidP="00B95E1B">
            <w:pPr>
              <w:rPr>
                <w:rFonts w:eastAsia="Calibri"/>
              </w:rPr>
            </w:pPr>
            <w:r w:rsidRPr="00C51A7C">
              <w:rPr>
                <w:rFonts w:eastAsia="Calibri"/>
              </w:rPr>
              <w:t>Информационное</w:t>
            </w:r>
            <w:r w:rsidRPr="00C51A7C">
              <w:rPr>
                <w:rFonts w:eastAsia="Calibri"/>
                <w:spacing w:val="-7"/>
              </w:rPr>
              <w:t xml:space="preserve"> </w:t>
            </w:r>
            <w:r w:rsidRPr="00C51A7C">
              <w:rPr>
                <w:rFonts w:eastAsia="Calibri"/>
              </w:rPr>
              <w:t>оповещение</w:t>
            </w:r>
            <w:r w:rsidRPr="00C51A7C">
              <w:rPr>
                <w:rFonts w:eastAsia="Calibri"/>
                <w:spacing w:val="-7"/>
              </w:rPr>
              <w:t xml:space="preserve"> </w:t>
            </w:r>
            <w:r w:rsidRPr="00C51A7C">
              <w:rPr>
                <w:rFonts w:eastAsia="Calibri"/>
              </w:rPr>
              <w:t xml:space="preserve">через </w:t>
            </w:r>
            <w:r w:rsidRPr="00C51A7C">
              <w:rPr>
                <w:rFonts w:eastAsia="Calibri"/>
                <w:spacing w:val="-57"/>
              </w:rPr>
              <w:t xml:space="preserve"> </w:t>
            </w:r>
            <w:r w:rsidRPr="00C51A7C">
              <w:rPr>
                <w:rFonts w:eastAsia="Calibri"/>
              </w:rPr>
              <w:t>школьный</w:t>
            </w:r>
            <w:r w:rsidRPr="00C51A7C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C51A7C">
              <w:rPr>
                <w:rFonts w:eastAsia="Calibri"/>
              </w:rPr>
              <w:t>сайт</w:t>
            </w:r>
            <w:proofErr w:type="gramStart"/>
            <w:r w:rsidRPr="00C51A7C">
              <w:rPr>
                <w:rFonts w:eastAsia="Calibri"/>
              </w:rPr>
              <w:t>,</w:t>
            </w:r>
            <w:r w:rsidR="00B95E1B">
              <w:rPr>
                <w:rFonts w:eastAsia="Calibri"/>
              </w:rPr>
              <w:t>В</w:t>
            </w:r>
            <w:proofErr w:type="gramEnd"/>
            <w:r w:rsidR="00B95E1B">
              <w:rPr>
                <w:rFonts w:eastAsia="Calibri"/>
              </w:rPr>
              <w:t>контакте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C51A7C" w:rsidRDefault="00ED5EC6" w:rsidP="00980070">
            <w:pPr>
              <w:rPr>
                <w:rFonts w:eastAsia="Calibri"/>
              </w:rPr>
            </w:pPr>
            <w:r w:rsidRPr="00C51A7C">
              <w:rPr>
                <w:rFonts w:eastAsia="Calibri"/>
              </w:rPr>
              <w:t>Заместитель директора по  ВР, 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9F34CE" w:rsidRDefault="00ED5EC6" w:rsidP="00980070">
            <w: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C51A7C" w:rsidRDefault="00ED5EC6" w:rsidP="00980070">
            <w:r w:rsidRPr="00C51A7C">
              <w:t>Заседания</w:t>
            </w:r>
          </w:p>
          <w:p w:rsidR="00ED5EC6" w:rsidRPr="00C51A7C" w:rsidRDefault="00ED5EC6" w:rsidP="00980070">
            <w:r w:rsidRPr="00C51A7C">
              <w:t>родительских</w:t>
            </w:r>
            <w:r w:rsidRPr="00C51A7C">
              <w:rPr>
                <w:spacing w:val="-4"/>
              </w:rPr>
              <w:t xml:space="preserve"> </w:t>
            </w:r>
            <w:r w:rsidRPr="00C51A7C">
              <w:t>комитетов,</w:t>
            </w:r>
            <w:r w:rsidRPr="00C51A7C">
              <w:rPr>
                <w:spacing w:val="-1"/>
              </w:rPr>
              <w:t xml:space="preserve"> </w:t>
            </w:r>
            <w:r w:rsidRPr="00C51A7C">
              <w:t>Совета</w:t>
            </w:r>
            <w:r w:rsidRPr="00C51A7C">
              <w:rPr>
                <w:spacing w:val="-2"/>
              </w:rPr>
              <w:t xml:space="preserve"> </w:t>
            </w:r>
            <w:r w:rsidRPr="00C51A7C">
              <w:t>отцов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F34CE" w:rsidRDefault="00ED5EC6" w:rsidP="00980070">
            <w:r w:rsidRPr="009F34CE">
              <w:t xml:space="preserve">По мере необходимости </w:t>
            </w:r>
          </w:p>
        </w:tc>
        <w:tc>
          <w:tcPr>
            <w:tcW w:w="2437" w:type="dxa"/>
            <w:shd w:val="clear" w:color="auto" w:fill="auto"/>
          </w:tcPr>
          <w:p w:rsidR="00ED5EC6" w:rsidRPr="009F34CE" w:rsidRDefault="00ED5EC6" w:rsidP="00980070">
            <w:r w:rsidRPr="009F34CE">
              <w:t>Классные</w:t>
            </w:r>
            <w:r w:rsidRPr="009F34CE">
              <w:rPr>
                <w:spacing w:val="1"/>
              </w:rPr>
              <w:t xml:space="preserve"> </w:t>
            </w:r>
            <w:r w:rsidRPr="009F34CE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9F34CE" w:rsidRDefault="00ED5EC6" w:rsidP="00980070">
            <w: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Pr="009F34CE" w:rsidRDefault="00ED5EC6" w:rsidP="00980070">
            <w:r w:rsidRPr="009F34CE">
              <w:t>Тематические</w:t>
            </w:r>
            <w:r w:rsidRPr="009F34CE">
              <w:rPr>
                <w:spacing w:val="-9"/>
              </w:rPr>
              <w:t xml:space="preserve"> </w:t>
            </w:r>
            <w:r w:rsidRPr="009F34CE">
              <w:t>классные</w:t>
            </w:r>
            <w:r w:rsidRPr="009F34CE">
              <w:rPr>
                <w:spacing w:val="-5"/>
              </w:rPr>
              <w:t xml:space="preserve"> </w:t>
            </w:r>
            <w:r w:rsidRPr="009F34CE">
              <w:t>собрания (план</w:t>
            </w:r>
            <w:r w:rsidRPr="009F34CE">
              <w:rPr>
                <w:spacing w:val="-3"/>
              </w:rPr>
              <w:t xml:space="preserve"> родительского лектория)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F575E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F34CE" w:rsidRDefault="00ED5EC6" w:rsidP="00980070">
            <w:r w:rsidRPr="009F34CE"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Pr="009F34CE" w:rsidRDefault="00ED5EC6" w:rsidP="00980070">
            <w:r w:rsidRPr="009F34CE">
              <w:t>Классные</w:t>
            </w:r>
            <w:r w:rsidRPr="009F34CE">
              <w:rPr>
                <w:spacing w:val="1"/>
              </w:rPr>
              <w:t xml:space="preserve"> </w:t>
            </w:r>
            <w:r w:rsidRPr="009F34CE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9F34CE" w:rsidRDefault="00ED5EC6" w:rsidP="00980070">
            <w:r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Pr="009F34CE" w:rsidRDefault="00ED5EC6" w:rsidP="00980070">
            <w:r w:rsidRPr="009F34CE">
              <w:t>Индивидуальные</w:t>
            </w:r>
            <w:r w:rsidRPr="009F34CE">
              <w:rPr>
                <w:spacing w:val="-8"/>
              </w:rPr>
              <w:t xml:space="preserve"> </w:t>
            </w:r>
            <w:r w:rsidRPr="009F34CE">
              <w:t>консультации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808A5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F34CE" w:rsidRDefault="00ED5EC6" w:rsidP="00980070">
            <w:r w:rsidRPr="009F34CE">
              <w:rPr>
                <w:spacing w:val="-1"/>
              </w:rPr>
              <w:t>сентябр</w:t>
            </w:r>
            <w:proofErr w:type="gramStart"/>
            <w:r w:rsidRPr="009F34CE">
              <w:rPr>
                <w:spacing w:val="-1"/>
              </w:rPr>
              <w:t>ь-</w:t>
            </w:r>
            <w:proofErr w:type="gramEnd"/>
            <w:r w:rsidRPr="009F34CE">
              <w:rPr>
                <w:spacing w:val="-52"/>
              </w:rPr>
              <w:t xml:space="preserve"> </w:t>
            </w:r>
            <w:r w:rsidRPr="009F34CE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9F34CE" w:rsidRDefault="00ED5EC6" w:rsidP="00980070">
            <w:r w:rsidRPr="009F34CE">
              <w:t>Зам. директора по</w:t>
            </w:r>
            <w:r w:rsidRPr="009F34CE">
              <w:rPr>
                <w:spacing w:val="-52"/>
              </w:rPr>
              <w:t xml:space="preserve"> </w:t>
            </w:r>
            <w:r w:rsidRPr="009F34CE">
              <w:t>УВР,</w:t>
            </w:r>
            <w:r w:rsidRPr="009F34CE">
              <w:rPr>
                <w:spacing w:val="-1"/>
              </w:rPr>
              <w:t xml:space="preserve"> </w:t>
            </w:r>
            <w:r w:rsidRPr="009F34CE">
              <w:t>ВР,</w:t>
            </w:r>
          </w:p>
          <w:p w:rsidR="00ED5EC6" w:rsidRPr="009F34CE" w:rsidRDefault="00ED5EC6" w:rsidP="00980070">
            <w:r w:rsidRPr="009F34CE">
              <w:t>социальный педагог,</w:t>
            </w:r>
            <w:r w:rsidRPr="009F34CE">
              <w:rPr>
                <w:spacing w:val="-52"/>
              </w:rPr>
              <w:t xml:space="preserve"> </w:t>
            </w:r>
            <w:r w:rsidRPr="009F34CE">
              <w:t>педагоги</w:t>
            </w:r>
            <w:r w:rsidRPr="009F34CE">
              <w:rPr>
                <w:spacing w:val="5"/>
              </w:rPr>
              <w:t xml:space="preserve"> </w:t>
            </w:r>
            <w:r w:rsidRPr="009F34CE">
              <w:t>–</w:t>
            </w:r>
            <w:r w:rsidRPr="009F34CE">
              <w:rPr>
                <w:spacing w:val="1"/>
              </w:rPr>
              <w:t xml:space="preserve"> </w:t>
            </w:r>
            <w:r w:rsidRPr="009F34CE">
              <w:t>психологи,</w:t>
            </w:r>
            <w:r w:rsidRPr="009F34CE">
              <w:rPr>
                <w:spacing w:val="-10"/>
              </w:rPr>
              <w:t xml:space="preserve"> </w:t>
            </w:r>
            <w:r w:rsidRPr="009F34CE">
              <w:t>классные</w:t>
            </w:r>
          </w:p>
          <w:p w:rsidR="00ED5EC6" w:rsidRPr="009F34CE" w:rsidRDefault="00ED5EC6" w:rsidP="00980070">
            <w:r w:rsidRPr="009F34CE">
              <w:t>руководители</w:t>
            </w:r>
          </w:p>
        </w:tc>
      </w:tr>
      <w:tr w:rsidR="00ED5EC6" w:rsidRPr="008C133D" w:rsidTr="00980070">
        <w:trPr>
          <w:trHeight w:val="502"/>
        </w:trPr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6.</w:t>
            </w:r>
          </w:p>
        </w:tc>
        <w:tc>
          <w:tcPr>
            <w:tcW w:w="3890" w:type="dxa"/>
            <w:shd w:val="clear" w:color="auto" w:fill="auto"/>
          </w:tcPr>
          <w:p w:rsidR="00ED5EC6" w:rsidRPr="009F34CE" w:rsidRDefault="00ED5EC6" w:rsidP="00980070">
            <w:r w:rsidRPr="009F34CE">
              <w:t>Работа Совета профилактики с детьми группы риска,</w:t>
            </w:r>
            <w:r w:rsidRPr="009F34CE">
              <w:rPr>
                <w:spacing w:val="-52"/>
              </w:rPr>
              <w:t xml:space="preserve"> </w:t>
            </w:r>
            <w:r w:rsidRPr="009F34CE">
              <w:t>состоящими</w:t>
            </w:r>
            <w:r w:rsidRPr="009F34CE">
              <w:rPr>
                <w:spacing w:val="2"/>
              </w:rPr>
              <w:t xml:space="preserve"> </w:t>
            </w:r>
            <w:r w:rsidRPr="009F34CE">
              <w:t>на</w:t>
            </w:r>
            <w:r w:rsidRPr="009F34CE">
              <w:rPr>
                <w:spacing w:val="4"/>
              </w:rPr>
              <w:t xml:space="preserve"> </w:t>
            </w:r>
            <w:r w:rsidRPr="009F34CE">
              <w:t>разных</w:t>
            </w:r>
            <w:r w:rsidRPr="009F34CE">
              <w:rPr>
                <w:spacing w:val="-2"/>
              </w:rPr>
              <w:t xml:space="preserve"> </w:t>
            </w:r>
            <w:r w:rsidRPr="009F34CE">
              <w:t>видах</w:t>
            </w:r>
            <w:r w:rsidRPr="009F34CE">
              <w:rPr>
                <w:spacing w:val="1"/>
              </w:rPr>
              <w:t xml:space="preserve"> </w:t>
            </w:r>
            <w:r w:rsidRPr="009F34CE">
              <w:t>учёта,</w:t>
            </w:r>
            <w:r w:rsidRPr="009F34CE">
              <w:rPr>
                <w:spacing w:val="1"/>
              </w:rPr>
              <w:t xml:space="preserve"> </w:t>
            </w:r>
            <w:r w:rsidRPr="009F34CE">
              <w:t>неблагополучными</w:t>
            </w:r>
            <w:r w:rsidRPr="009F34CE">
              <w:rPr>
                <w:spacing w:val="-2"/>
              </w:rPr>
              <w:t xml:space="preserve"> </w:t>
            </w:r>
            <w:r w:rsidRPr="009F34CE">
              <w:t>семьями</w:t>
            </w:r>
            <w:r w:rsidRPr="009F34CE">
              <w:rPr>
                <w:spacing w:val="-2"/>
              </w:rPr>
              <w:t xml:space="preserve"> </w:t>
            </w:r>
            <w:r w:rsidRPr="009F34CE">
              <w:t>по</w:t>
            </w:r>
            <w:r w:rsidRPr="009F34CE">
              <w:rPr>
                <w:spacing w:val="-8"/>
              </w:rPr>
              <w:t xml:space="preserve"> </w:t>
            </w:r>
            <w:r w:rsidRPr="009F34CE">
              <w:t>вопросам</w:t>
            </w:r>
            <w:r w:rsidRPr="009F34CE">
              <w:rPr>
                <w:spacing w:val="-4"/>
              </w:rPr>
              <w:t xml:space="preserve"> </w:t>
            </w:r>
            <w:r w:rsidRPr="009F34CE">
              <w:t>воспитания</w:t>
            </w:r>
            <w:r w:rsidRPr="009F34CE">
              <w:rPr>
                <w:spacing w:val="-52"/>
              </w:rPr>
              <w:t xml:space="preserve"> </w:t>
            </w:r>
            <w:r w:rsidRPr="009F34CE">
              <w:t>и</w:t>
            </w:r>
            <w:r w:rsidRPr="009F34CE">
              <w:rPr>
                <w:spacing w:val="3"/>
              </w:rPr>
              <w:t xml:space="preserve"> </w:t>
            </w:r>
            <w:r w:rsidRPr="009F34CE">
              <w:t>обучения</w:t>
            </w:r>
            <w:r w:rsidRPr="009F34CE">
              <w:rPr>
                <w:spacing w:val="3"/>
              </w:rPr>
              <w:t xml:space="preserve"> </w:t>
            </w:r>
            <w:r w:rsidRPr="009F34CE">
              <w:t>детей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808A5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F34CE" w:rsidRDefault="00ED5EC6" w:rsidP="00980070">
            <w:r w:rsidRPr="009F34CE">
              <w:rPr>
                <w:spacing w:val="-1"/>
              </w:rPr>
              <w:t>сентябр</w:t>
            </w:r>
            <w:proofErr w:type="gramStart"/>
            <w:r w:rsidRPr="009F34CE">
              <w:rPr>
                <w:spacing w:val="-1"/>
              </w:rPr>
              <w:t>ь-</w:t>
            </w:r>
            <w:proofErr w:type="gramEnd"/>
            <w:r w:rsidRPr="009F34CE">
              <w:rPr>
                <w:spacing w:val="-52"/>
              </w:rPr>
              <w:t xml:space="preserve"> </w:t>
            </w:r>
            <w:r w:rsidRPr="009F34CE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9F34CE" w:rsidRDefault="00ED5EC6" w:rsidP="00980070">
            <w:r w:rsidRPr="009F34CE">
              <w:t>Зам. директора по</w:t>
            </w:r>
            <w:r>
              <w:t xml:space="preserve"> </w:t>
            </w:r>
            <w:r w:rsidRPr="009F34CE">
              <w:rPr>
                <w:spacing w:val="-52"/>
              </w:rPr>
              <w:t xml:space="preserve"> </w:t>
            </w:r>
            <w:r w:rsidRPr="009F34CE">
              <w:t>УВР,</w:t>
            </w:r>
            <w:r w:rsidRPr="009F34CE">
              <w:rPr>
                <w:spacing w:val="-1"/>
              </w:rPr>
              <w:t xml:space="preserve"> </w:t>
            </w:r>
            <w:r w:rsidRPr="009F34CE">
              <w:t>ВР,</w:t>
            </w:r>
          </w:p>
          <w:p w:rsidR="00ED5EC6" w:rsidRPr="009F34CE" w:rsidRDefault="00ED5EC6" w:rsidP="00980070">
            <w:r w:rsidRPr="009F34CE">
              <w:rPr>
                <w:spacing w:val="-1"/>
              </w:rPr>
              <w:t xml:space="preserve">социальный </w:t>
            </w:r>
            <w:r w:rsidRPr="009F34CE">
              <w:t>педагог,</w:t>
            </w:r>
            <w:r w:rsidRPr="009F34CE">
              <w:rPr>
                <w:spacing w:val="-52"/>
              </w:rPr>
              <w:t xml:space="preserve"> </w:t>
            </w:r>
            <w:r w:rsidRPr="009F34CE">
              <w:t>педагог –</w:t>
            </w:r>
            <w:r w:rsidRPr="009F34CE">
              <w:rPr>
                <w:spacing w:val="-2"/>
              </w:rPr>
              <w:t xml:space="preserve"> </w:t>
            </w:r>
            <w:r w:rsidRPr="009F34CE">
              <w:t>психолог,</w:t>
            </w:r>
          </w:p>
          <w:p w:rsidR="00ED5EC6" w:rsidRPr="009F34CE" w:rsidRDefault="00ED5EC6" w:rsidP="00980070">
            <w:r w:rsidRPr="009F34CE">
              <w:t>классные</w:t>
            </w:r>
            <w:r w:rsidRPr="009F34CE">
              <w:rPr>
                <w:spacing w:val="1"/>
              </w:rPr>
              <w:t xml:space="preserve"> </w:t>
            </w:r>
            <w:r w:rsidRPr="009F34CE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596D76" w:rsidRDefault="00ED5EC6" w:rsidP="00980070">
            <w:pPr>
              <w:rPr>
                <w:b/>
                <w:lang w:eastAsia="ru-RU"/>
              </w:rPr>
            </w:pPr>
            <w:r w:rsidRPr="00596D76">
              <w:rPr>
                <w:b/>
                <w:lang w:eastAsia="ru-RU"/>
              </w:rPr>
              <w:t>Модуль 7 «Самоуправление»</w:t>
            </w:r>
            <w:r w:rsidRPr="00596D76">
              <w:rPr>
                <w:b/>
                <w:webHidden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596D76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4"/>
                <w:lang w:eastAsia="ru-RU"/>
              </w:rPr>
            </w:pPr>
            <w:r w:rsidRPr="00596D76">
              <w:rPr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596D76" w:rsidRDefault="00ED5EC6" w:rsidP="00980070">
            <w:pPr>
              <w:ind w:left="284"/>
              <w:rPr>
                <w:rFonts w:eastAsia="Calibri"/>
                <w:b/>
              </w:rPr>
            </w:pPr>
            <w:r w:rsidRPr="00596D76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596D76" w:rsidRDefault="00ED5EC6" w:rsidP="00980070">
            <w:pPr>
              <w:rPr>
                <w:rFonts w:eastAsia="Calibri"/>
                <w:b/>
              </w:rPr>
            </w:pPr>
            <w:r w:rsidRPr="00596D76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596D76" w:rsidRDefault="00ED5EC6" w:rsidP="00980070">
            <w:pPr>
              <w:rPr>
                <w:b/>
              </w:rPr>
            </w:pPr>
            <w:r w:rsidRPr="00596D76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596D76" w:rsidRDefault="00ED5EC6" w:rsidP="00980070">
            <w:pPr>
              <w:rPr>
                <w:rFonts w:eastAsia="Calibri"/>
                <w:b/>
              </w:rPr>
            </w:pPr>
            <w:r w:rsidRPr="00596D76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  <w:szCs w:val="20"/>
              </w:rPr>
            </w:pPr>
            <w:r w:rsidRPr="00583E1B">
              <w:rPr>
                <w:rFonts w:eastAsia="Calibri"/>
                <w:szCs w:val="20"/>
              </w:rPr>
              <w:t>Выборы</w:t>
            </w:r>
            <w:r w:rsidRPr="00583E1B">
              <w:rPr>
                <w:rFonts w:eastAsia="Calibri"/>
                <w:spacing w:val="-3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лидеров,</w:t>
            </w:r>
            <w:r w:rsidRPr="00583E1B">
              <w:rPr>
                <w:rFonts w:eastAsia="Calibri"/>
                <w:spacing w:val="-2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активов</w:t>
            </w:r>
            <w:r w:rsidRPr="00583E1B">
              <w:rPr>
                <w:rFonts w:eastAsia="Calibri"/>
                <w:spacing w:val="-3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классов,</w:t>
            </w:r>
            <w:r>
              <w:rPr>
                <w:rFonts w:eastAsia="Calibri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распределение</w:t>
            </w:r>
            <w:r w:rsidRPr="00583E1B">
              <w:rPr>
                <w:rFonts w:eastAsia="Calibri"/>
                <w:spacing w:val="-4"/>
                <w:szCs w:val="20"/>
              </w:rPr>
              <w:t xml:space="preserve"> </w:t>
            </w:r>
            <w:r w:rsidRPr="00583E1B">
              <w:rPr>
                <w:rFonts w:eastAsia="Calibri"/>
                <w:szCs w:val="20"/>
              </w:rPr>
              <w:t>обязанностей.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Классные</w:t>
            </w:r>
            <w:r w:rsidRPr="00202393">
              <w:rPr>
                <w:rFonts w:eastAsia="Calibri"/>
                <w:spacing w:val="-6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Общешкольное выборное собрание</w:t>
            </w:r>
            <w:r w:rsidRPr="00202393">
              <w:rPr>
                <w:rFonts w:eastAsia="Calibri"/>
                <w:spacing w:val="1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учащихся: выдвижение кандидатур</w:t>
            </w:r>
            <w:r w:rsidRPr="00202393">
              <w:rPr>
                <w:rFonts w:eastAsia="Calibri"/>
                <w:spacing w:val="1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от классов в лицейское ученическое</w:t>
            </w:r>
            <w:r w:rsidRPr="00202393">
              <w:rPr>
                <w:rFonts w:eastAsia="Calibri"/>
                <w:spacing w:val="-57"/>
                <w:szCs w:val="20"/>
              </w:rPr>
              <w:t xml:space="preserve">            </w:t>
            </w:r>
            <w:r w:rsidRPr="00202393">
              <w:rPr>
                <w:rFonts w:eastAsia="Calibri"/>
                <w:szCs w:val="20"/>
              </w:rPr>
              <w:t>самоуправление,</w:t>
            </w:r>
            <w:r w:rsidRPr="00202393">
              <w:rPr>
                <w:rFonts w:eastAsia="Calibri"/>
                <w:spacing w:val="-4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голосование</w:t>
            </w:r>
            <w:r w:rsidRPr="00202393">
              <w:rPr>
                <w:rFonts w:eastAsia="Calibri"/>
                <w:spacing w:val="-4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и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т.п.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Заместитель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директора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по ВР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szCs w:val="20"/>
              </w:rPr>
              <w:t>«Время</w:t>
            </w:r>
            <w:r w:rsidRPr="00202393">
              <w:rPr>
                <w:spacing w:val="-2"/>
                <w:szCs w:val="20"/>
              </w:rPr>
              <w:t xml:space="preserve"> </w:t>
            </w:r>
            <w:r w:rsidRPr="00202393">
              <w:rPr>
                <w:szCs w:val="20"/>
              </w:rPr>
              <w:t>выбрало</w:t>
            </w:r>
            <w:r w:rsidRPr="00202393">
              <w:rPr>
                <w:spacing w:val="2"/>
                <w:szCs w:val="20"/>
              </w:rPr>
              <w:t xml:space="preserve"> </w:t>
            </w:r>
            <w:r w:rsidRPr="00202393">
              <w:rPr>
                <w:szCs w:val="20"/>
              </w:rPr>
              <w:t>нас».</w:t>
            </w:r>
            <w:r w:rsidRPr="00202393">
              <w:rPr>
                <w:spacing w:val="-6"/>
                <w:szCs w:val="20"/>
              </w:rPr>
              <w:t xml:space="preserve"> </w:t>
            </w:r>
            <w:r w:rsidRPr="00202393">
              <w:rPr>
                <w:szCs w:val="20"/>
              </w:rPr>
              <w:t>Участие</w:t>
            </w:r>
            <w:r w:rsidRPr="00202393">
              <w:rPr>
                <w:spacing w:val="-2"/>
                <w:szCs w:val="20"/>
              </w:rPr>
              <w:t xml:space="preserve"> </w:t>
            </w:r>
            <w:r w:rsidRPr="00202393">
              <w:rPr>
                <w:szCs w:val="20"/>
              </w:rPr>
              <w:t>в</w:t>
            </w:r>
            <w:r w:rsidRPr="00202393">
              <w:rPr>
                <w:spacing w:val="-5"/>
                <w:szCs w:val="20"/>
              </w:rPr>
              <w:t xml:space="preserve"> </w:t>
            </w:r>
            <w:r w:rsidRPr="00202393">
              <w:rPr>
                <w:szCs w:val="20"/>
              </w:rPr>
              <w:t>выборах</w:t>
            </w:r>
            <w:r>
              <w:rPr>
                <w:szCs w:val="20"/>
              </w:rPr>
              <w:t xml:space="preserve"> </w:t>
            </w:r>
            <w:r w:rsidRPr="00202393">
              <w:rPr>
                <w:spacing w:val="-57"/>
                <w:szCs w:val="20"/>
              </w:rPr>
              <w:t xml:space="preserve"> </w:t>
            </w:r>
            <w:r w:rsidRPr="00202393">
              <w:rPr>
                <w:szCs w:val="20"/>
              </w:rPr>
              <w:t>школьного</w:t>
            </w:r>
            <w:r w:rsidRPr="00202393">
              <w:rPr>
                <w:spacing w:val="1"/>
                <w:szCs w:val="20"/>
              </w:rPr>
              <w:t xml:space="preserve"> </w:t>
            </w:r>
            <w:r w:rsidRPr="00202393">
              <w:rPr>
                <w:szCs w:val="20"/>
              </w:rPr>
              <w:t>ученического</w:t>
            </w:r>
            <w:r w:rsidRPr="00202393">
              <w:rPr>
                <w:spacing w:val="4"/>
                <w:szCs w:val="20"/>
              </w:rPr>
              <w:t xml:space="preserve"> </w:t>
            </w:r>
            <w:r w:rsidRPr="00202393">
              <w:rPr>
                <w:szCs w:val="20"/>
              </w:rPr>
              <w:t>совета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202393" w:rsidRDefault="00ED5EC6" w:rsidP="00980070">
            <w:pPr>
              <w:rPr>
                <w:szCs w:val="20"/>
              </w:rPr>
            </w:pPr>
            <w:r w:rsidRPr="00202393">
              <w:rPr>
                <w:szCs w:val="20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202393" w:rsidRDefault="00ED5EC6" w:rsidP="00980070">
            <w:pPr>
              <w:pStyle w:val="TableParagraph"/>
              <w:spacing w:line="242" w:lineRule="auto"/>
              <w:ind w:left="106" w:right="715"/>
              <w:rPr>
                <w:sz w:val="20"/>
                <w:szCs w:val="20"/>
              </w:rPr>
            </w:pPr>
            <w:r w:rsidRPr="00202393">
              <w:rPr>
                <w:spacing w:val="-1"/>
                <w:sz w:val="20"/>
                <w:szCs w:val="20"/>
              </w:rPr>
              <w:t>Руководитель,</w:t>
            </w:r>
            <w:r w:rsidRPr="00202393">
              <w:rPr>
                <w:spacing w:val="-52"/>
                <w:sz w:val="20"/>
                <w:szCs w:val="20"/>
              </w:rPr>
              <w:t xml:space="preserve"> </w:t>
            </w:r>
            <w:proofErr w:type="gramStart"/>
            <w:r w:rsidRPr="00202393">
              <w:rPr>
                <w:sz w:val="20"/>
                <w:szCs w:val="20"/>
              </w:rPr>
              <w:t>классные</w:t>
            </w:r>
            <w:proofErr w:type="gramEnd"/>
          </w:p>
          <w:p w:rsidR="00ED5EC6" w:rsidRPr="00202393" w:rsidRDefault="00ED5EC6" w:rsidP="00980070">
            <w:pPr>
              <w:pStyle w:val="TableParagraph"/>
              <w:spacing w:line="236" w:lineRule="exact"/>
              <w:ind w:left="106"/>
              <w:rPr>
                <w:sz w:val="20"/>
                <w:szCs w:val="20"/>
              </w:rPr>
            </w:pPr>
            <w:r w:rsidRPr="00202393">
              <w:rPr>
                <w:sz w:val="20"/>
                <w:szCs w:val="20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A7075A" w:rsidRDefault="00ED5EC6" w:rsidP="00980070">
            <w:pPr>
              <w:rPr>
                <w:rFonts w:eastAsia="Calibri"/>
                <w:szCs w:val="20"/>
              </w:rPr>
            </w:pPr>
            <w:r w:rsidRPr="00A7075A">
              <w:rPr>
                <w:rFonts w:eastAsia="Calibri"/>
                <w:szCs w:val="20"/>
              </w:rPr>
              <w:t>Работа</w:t>
            </w:r>
            <w:r w:rsidRPr="00A7075A">
              <w:rPr>
                <w:rFonts w:eastAsia="Calibri"/>
                <w:spacing w:val="-3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в</w:t>
            </w:r>
            <w:r w:rsidRPr="00A7075A">
              <w:rPr>
                <w:rFonts w:eastAsia="Calibri"/>
                <w:spacing w:val="-2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соответствии</w:t>
            </w:r>
            <w:r w:rsidRPr="00A7075A">
              <w:rPr>
                <w:rFonts w:eastAsia="Calibri"/>
                <w:spacing w:val="-1"/>
                <w:szCs w:val="20"/>
              </w:rPr>
              <w:t xml:space="preserve"> </w:t>
            </w:r>
            <w:proofErr w:type="gramStart"/>
            <w:r w:rsidRPr="00A7075A">
              <w:rPr>
                <w:rFonts w:eastAsia="Calibri"/>
                <w:szCs w:val="20"/>
              </w:rPr>
              <w:t>с</w:t>
            </w:r>
            <w:proofErr w:type="gramEnd"/>
          </w:p>
          <w:p w:rsidR="00ED5EC6" w:rsidRPr="00A7075A" w:rsidRDefault="00ED5EC6" w:rsidP="00980070">
            <w:pPr>
              <w:rPr>
                <w:rFonts w:eastAsia="Calibri"/>
                <w:szCs w:val="20"/>
              </w:rPr>
            </w:pPr>
            <w:r w:rsidRPr="00A7075A">
              <w:rPr>
                <w:rFonts w:eastAsia="Calibri"/>
                <w:szCs w:val="20"/>
              </w:rPr>
              <w:t>обязанностями ШУС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</w:p>
        </w:tc>
        <w:tc>
          <w:tcPr>
            <w:tcW w:w="2437" w:type="dxa"/>
            <w:shd w:val="clear" w:color="auto" w:fill="auto"/>
          </w:tcPr>
          <w:p w:rsidR="00ED5EC6" w:rsidRPr="00A7075A" w:rsidRDefault="00ED5EC6" w:rsidP="00980070">
            <w:pPr>
              <w:rPr>
                <w:rFonts w:eastAsia="Calibri"/>
                <w:szCs w:val="20"/>
              </w:rPr>
            </w:pPr>
            <w:r w:rsidRPr="00A7075A">
              <w:rPr>
                <w:rFonts w:eastAsia="Calibri"/>
                <w:szCs w:val="20"/>
              </w:rPr>
              <w:t>Заместитель</w:t>
            </w:r>
            <w:r w:rsidRPr="00A7075A">
              <w:rPr>
                <w:rFonts w:eastAsia="Calibri"/>
                <w:spacing w:val="-2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директора</w:t>
            </w:r>
            <w:r w:rsidRPr="00A7075A">
              <w:rPr>
                <w:rFonts w:eastAsia="Calibri"/>
                <w:spacing w:val="-3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по ВР, 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A7075A" w:rsidRDefault="00ED5EC6" w:rsidP="00980070">
            <w:pPr>
              <w:rPr>
                <w:rFonts w:eastAsia="Calibri"/>
                <w:szCs w:val="20"/>
              </w:rPr>
            </w:pPr>
            <w:r w:rsidRPr="00A7075A">
              <w:rPr>
                <w:rFonts w:eastAsia="Calibri"/>
                <w:szCs w:val="20"/>
              </w:rPr>
              <w:t>Отчет</w:t>
            </w:r>
            <w:r w:rsidRPr="00A7075A">
              <w:rPr>
                <w:rFonts w:eastAsia="Calibri"/>
                <w:spacing w:val="-3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перед</w:t>
            </w:r>
            <w:r w:rsidRPr="00A7075A">
              <w:rPr>
                <w:rFonts w:eastAsia="Calibri"/>
                <w:spacing w:val="-2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классом</w:t>
            </w:r>
            <w:r w:rsidRPr="00A7075A">
              <w:rPr>
                <w:rFonts w:eastAsia="Calibri"/>
                <w:spacing w:val="-3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 xml:space="preserve">о </w:t>
            </w:r>
            <w:proofErr w:type="gramStart"/>
            <w:r w:rsidRPr="00A7075A">
              <w:rPr>
                <w:rFonts w:eastAsia="Calibri"/>
                <w:szCs w:val="20"/>
              </w:rPr>
              <w:t>проведенной</w:t>
            </w:r>
            <w:proofErr w:type="gramEnd"/>
          </w:p>
          <w:p w:rsidR="00ED5EC6" w:rsidRPr="00A7075A" w:rsidRDefault="00ED5EC6" w:rsidP="00980070">
            <w:pPr>
              <w:rPr>
                <w:rFonts w:eastAsia="Calibri"/>
                <w:szCs w:val="20"/>
              </w:rPr>
            </w:pPr>
            <w:r w:rsidRPr="00A7075A">
              <w:rPr>
                <w:rFonts w:eastAsia="Calibri"/>
                <w:szCs w:val="20"/>
              </w:rPr>
              <w:t>работе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В</w:t>
            </w:r>
            <w:r w:rsidRPr="00202393">
              <w:rPr>
                <w:rFonts w:eastAsia="Calibri"/>
                <w:spacing w:val="-4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течение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A7075A" w:rsidRDefault="00ED5EC6" w:rsidP="00980070">
            <w:pPr>
              <w:rPr>
                <w:rFonts w:eastAsia="Calibri"/>
                <w:szCs w:val="20"/>
              </w:rPr>
            </w:pPr>
            <w:r w:rsidRPr="00A7075A">
              <w:rPr>
                <w:rFonts w:eastAsia="Calibri"/>
                <w:szCs w:val="20"/>
              </w:rPr>
              <w:t>Заместитель</w:t>
            </w:r>
            <w:r w:rsidRPr="00A7075A">
              <w:rPr>
                <w:rFonts w:eastAsia="Calibri"/>
                <w:spacing w:val="-2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директора</w:t>
            </w:r>
            <w:r w:rsidRPr="00A7075A">
              <w:rPr>
                <w:rFonts w:eastAsia="Calibri"/>
                <w:spacing w:val="-3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по ВР,</w:t>
            </w:r>
            <w:r w:rsidRPr="00A7075A">
              <w:rPr>
                <w:rFonts w:eastAsia="Calibri"/>
                <w:spacing w:val="-1"/>
                <w:szCs w:val="20"/>
              </w:rPr>
              <w:t xml:space="preserve"> </w:t>
            </w:r>
            <w:r w:rsidRPr="00A7075A">
              <w:rPr>
                <w:rFonts w:eastAsia="Calibri"/>
                <w:szCs w:val="20"/>
              </w:rPr>
              <w:t>лидеры</w:t>
            </w:r>
            <w:r w:rsidRPr="00A7075A">
              <w:rPr>
                <w:rFonts w:eastAsia="Calibri"/>
                <w:spacing w:val="-1"/>
                <w:szCs w:val="20"/>
              </w:rPr>
              <w:t xml:space="preserve"> Ш</w:t>
            </w:r>
            <w:r w:rsidRPr="00A7075A">
              <w:rPr>
                <w:rFonts w:eastAsia="Calibri"/>
                <w:szCs w:val="20"/>
              </w:rPr>
              <w:t>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D00DFF" w:rsidRDefault="00ED5EC6" w:rsidP="00980070">
            <w:pPr>
              <w:rPr>
                <w:rFonts w:ascii="Calibri" w:eastAsia="Calibri" w:hAnsi="Calibri"/>
              </w:rPr>
            </w:pPr>
            <w:r w:rsidRPr="00202393">
              <w:rPr>
                <w:rFonts w:eastAsia="Calibri"/>
              </w:rPr>
              <w:t>Общешкольное</w:t>
            </w:r>
            <w:r w:rsidRPr="00202393">
              <w:rPr>
                <w:rFonts w:eastAsia="Calibri"/>
                <w:spacing w:val="-6"/>
              </w:rPr>
              <w:t xml:space="preserve"> </w:t>
            </w:r>
            <w:r w:rsidRPr="00202393">
              <w:rPr>
                <w:rFonts w:eastAsia="Calibri"/>
              </w:rPr>
              <w:t>отчетное</w:t>
            </w:r>
            <w:r w:rsidRPr="00202393">
              <w:rPr>
                <w:rFonts w:eastAsia="Calibri"/>
                <w:spacing w:val="-6"/>
              </w:rPr>
              <w:t xml:space="preserve"> </w:t>
            </w:r>
            <w:r w:rsidRPr="00202393">
              <w:rPr>
                <w:rFonts w:eastAsia="Calibri"/>
              </w:rPr>
              <w:t>собрание</w:t>
            </w:r>
            <w:r w:rsidRPr="00202393">
              <w:rPr>
                <w:rFonts w:eastAsia="Calibri"/>
                <w:spacing w:val="-57"/>
              </w:rPr>
              <w:t xml:space="preserve"> </w:t>
            </w:r>
            <w:r w:rsidRPr="00202393">
              <w:rPr>
                <w:rFonts w:eastAsia="Calibri"/>
              </w:rPr>
              <w:t>учащихся: отчеты членов</w:t>
            </w:r>
            <w:r w:rsidRPr="00202393">
              <w:rPr>
                <w:rFonts w:eastAsia="Calibri"/>
                <w:spacing w:val="1"/>
              </w:rPr>
              <w:t xml:space="preserve"> </w:t>
            </w:r>
            <w:r w:rsidRPr="00202393">
              <w:rPr>
                <w:rFonts w:eastAsia="Calibri"/>
              </w:rPr>
              <w:t>лицейского</w:t>
            </w:r>
            <w:r w:rsidRPr="00202393">
              <w:rPr>
                <w:rFonts w:eastAsia="Calibri"/>
                <w:spacing w:val="1"/>
              </w:rPr>
              <w:t xml:space="preserve"> </w:t>
            </w:r>
            <w:r w:rsidRPr="00202393">
              <w:rPr>
                <w:rFonts w:eastAsia="Calibri"/>
              </w:rPr>
              <w:t>ученического</w:t>
            </w:r>
            <w:r w:rsidRPr="00202393">
              <w:rPr>
                <w:rFonts w:eastAsia="Calibri"/>
                <w:spacing w:val="1"/>
              </w:rPr>
              <w:t xml:space="preserve"> </w:t>
            </w:r>
            <w:r w:rsidRPr="00202393">
              <w:rPr>
                <w:rFonts w:eastAsia="Calibri"/>
              </w:rPr>
              <w:t>самоуправления</w:t>
            </w:r>
            <w:r w:rsidRPr="00202393">
              <w:rPr>
                <w:rFonts w:eastAsia="Calibri"/>
                <w:spacing w:val="-2"/>
              </w:rPr>
              <w:t xml:space="preserve"> </w:t>
            </w:r>
            <w:r w:rsidRPr="00202393">
              <w:rPr>
                <w:rFonts w:eastAsia="Calibri"/>
              </w:rPr>
              <w:t>о</w:t>
            </w:r>
            <w:r w:rsidRPr="00202393">
              <w:rPr>
                <w:rFonts w:eastAsia="Calibri"/>
                <w:spacing w:val="-1"/>
              </w:rPr>
              <w:t xml:space="preserve"> </w:t>
            </w:r>
            <w:r w:rsidRPr="00202393">
              <w:rPr>
                <w:rFonts w:eastAsia="Calibri"/>
              </w:rPr>
              <w:t>проделанной работе.</w:t>
            </w:r>
            <w:r w:rsidRPr="00202393">
              <w:rPr>
                <w:rFonts w:eastAsia="Calibri"/>
                <w:spacing w:val="-3"/>
              </w:rPr>
              <w:t xml:space="preserve"> </w:t>
            </w:r>
            <w:r>
              <w:rPr>
                <w:rFonts w:eastAsia="Calibri"/>
                <w:spacing w:val="-3"/>
              </w:rPr>
              <w:t>Подведение итогов работы за год.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202393" w:rsidRDefault="00ED5EC6" w:rsidP="00980070">
            <w:pPr>
              <w:rPr>
                <w:rFonts w:eastAsia="Calibri"/>
                <w:szCs w:val="20"/>
              </w:rPr>
            </w:pPr>
            <w:r w:rsidRPr="00202393">
              <w:rPr>
                <w:rFonts w:eastAsia="Calibri"/>
                <w:szCs w:val="20"/>
              </w:rPr>
              <w:t>Заместитель</w:t>
            </w:r>
            <w:r w:rsidRPr="00202393">
              <w:rPr>
                <w:rFonts w:eastAsia="Calibri"/>
                <w:spacing w:val="-2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директора</w:t>
            </w:r>
            <w:r w:rsidRPr="00202393">
              <w:rPr>
                <w:rFonts w:eastAsia="Calibri"/>
                <w:spacing w:val="-3"/>
                <w:szCs w:val="20"/>
              </w:rPr>
              <w:t xml:space="preserve"> </w:t>
            </w:r>
            <w:r w:rsidRPr="00202393">
              <w:rPr>
                <w:rFonts w:eastAsia="Calibri"/>
                <w:szCs w:val="20"/>
              </w:rPr>
              <w:t>по ВР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583E1B" w:rsidRDefault="00ED5EC6" w:rsidP="00980070">
            <w:pPr>
              <w:rPr>
                <w:lang w:eastAsia="ru-RU"/>
              </w:rPr>
            </w:pPr>
            <w:r w:rsidRPr="00583E1B">
              <w:rPr>
                <w:lang w:eastAsia="ru-RU"/>
              </w:rP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  <w:spacing w:val="-58"/>
              </w:rPr>
            </w:pPr>
            <w:r w:rsidRPr="00583E1B">
              <w:rPr>
                <w:rFonts w:eastAsia="Calibri"/>
              </w:rPr>
              <w:t>Участие в работе студии лицейского</w:t>
            </w:r>
            <w:r w:rsidRPr="00583E1B">
              <w:rPr>
                <w:rFonts w:eastAsia="Calibri"/>
                <w:spacing w:val="-58"/>
              </w:rPr>
              <w:t xml:space="preserve">           </w:t>
            </w:r>
            <w:r w:rsidRPr="00583E1B">
              <w:rPr>
                <w:rFonts w:eastAsia="Calibri"/>
              </w:rPr>
              <w:t>ТВ,</w:t>
            </w:r>
            <w:r w:rsidRPr="00583E1B">
              <w:rPr>
                <w:rFonts w:eastAsia="Calibri"/>
                <w:spacing w:val="-1"/>
              </w:rPr>
              <w:t xml:space="preserve"> </w:t>
            </w:r>
            <w:r w:rsidRPr="00583E1B">
              <w:rPr>
                <w:rFonts w:eastAsia="Calibri"/>
              </w:rPr>
              <w:t>отряда</w:t>
            </w:r>
            <w:r w:rsidRPr="00583E1B">
              <w:rPr>
                <w:rFonts w:eastAsia="Calibri"/>
                <w:spacing w:val="-1"/>
              </w:rPr>
              <w:t xml:space="preserve"> </w:t>
            </w:r>
            <w:r w:rsidRPr="00583E1B">
              <w:rPr>
                <w:rFonts w:eastAsia="Calibri"/>
              </w:rPr>
              <w:t>юнармейцев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В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течение</w:t>
            </w:r>
            <w:r w:rsidRPr="00583E1B">
              <w:rPr>
                <w:rFonts w:eastAsia="Calibri"/>
                <w:spacing w:val="-3"/>
              </w:rPr>
              <w:t xml:space="preserve"> </w:t>
            </w:r>
            <w:r w:rsidRPr="00583E1B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Педагоги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proofErr w:type="gramStart"/>
            <w:r w:rsidRPr="00583E1B">
              <w:rPr>
                <w:rFonts w:eastAsia="Calibri"/>
              </w:rPr>
              <w:t>ДО</w:t>
            </w:r>
            <w:proofErr w:type="gramEnd"/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583E1B" w:rsidRDefault="00ED5EC6" w:rsidP="00980070">
            <w:pPr>
              <w:rPr>
                <w:lang w:eastAsia="ru-RU"/>
              </w:rPr>
            </w:pPr>
            <w:r w:rsidRPr="00583E1B">
              <w:rPr>
                <w:lang w:eastAsia="ru-RU"/>
              </w:rPr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Участие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в</w:t>
            </w:r>
            <w:r w:rsidRPr="00583E1B">
              <w:rPr>
                <w:rFonts w:eastAsia="Calibri"/>
                <w:spacing w:val="-3"/>
              </w:rPr>
              <w:t xml:space="preserve"> </w:t>
            </w:r>
            <w:r w:rsidRPr="00583E1B">
              <w:rPr>
                <w:rFonts w:eastAsia="Calibri"/>
              </w:rPr>
              <w:t>проектах и</w:t>
            </w:r>
            <w:r w:rsidRPr="00583E1B">
              <w:rPr>
                <w:rFonts w:eastAsia="Calibri"/>
                <w:spacing w:val="-2"/>
              </w:rPr>
              <w:t xml:space="preserve"> </w:t>
            </w:r>
            <w:r w:rsidRPr="00583E1B">
              <w:rPr>
                <w:rFonts w:eastAsia="Calibri"/>
              </w:rPr>
              <w:t>акциях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РДШ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В</w:t>
            </w:r>
            <w:r w:rsidRPr="00583E1B">
              <w:rPr>
                <w:rFonts w:eastAsia="Calibri"/>
                <w:spacing w:val="-4"/>
              </w:rPr>
              <w:t xml:space="preserve"> </w:t>
            </w:r>
            <w:r w:rsidRPr="00583E1B">
              <w:rPr>
                <w:rFonts w:eastAsia="Calibri"/>
              </w:rPr>
              <w:t>течение</w:t>
            </w:r>
            <w:r w:rsidRPr="00583E1B">
              <w:rPr>
                <w:rFonts w:eastAsia="Calibri"/>
                <w:spacing w:val="-3"/>
              </w:rPr>
              <w:t xml:space="preserve"> </w:t>
            </w:r>
            <w:r w:rsidRPr="00583E1B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583E1B" w:rsidRDefault="00ED5EC6" w:rsidP="00980070">
            <w:pPr>
              <w:rPr>
                <w:rFonts w:eastAsia="Calibri"/>
              </w:rPr>
            </w:pPr>
            <w:r w:rsidRPr="00583E1B">
              <w:rPr>
                <w:rFonts w:eastAsia="Calibri"/>
              </w:rPr>
              <w:t>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583E1B" w:rsidRDefault="00ED5EC6" w:rsidP="00980070">
            <w:r w:rsidRPr="00583E1B">
              <w:t>9</w:t>
            </w:r>
          </w:p>
        </w:tc>
        <w:tc>
          <w:tcPr>
            <w:tcW w:w="3890" w:type="dxa"/>
            <w:shd w:val="clear" w:color="auto" w:fill="auto"/>
          </w:tcPr>
          <w:p w:rsidR="00ED5EC6" w:rsidRPr="00583E1B" w:rsidRDefault="00ED5EC6" w:rsidP="00980070">
            <w:r w:rsidRPr="00583E1B">
              <w:t>Ежемесячные</w:t>
            </w:r>
            <w:r w:rsidRPr="00583E1B">
              <w:rPr>
                <w:spacing w:val="-11"/>
              </w:rPr>
              <w:t xml:space="preserve"> </w:t>
            </w:r>
            <w:r w:rsidRPr="00583E1B">
              <w:t>заседания</w:t>
            </w:r>
            <w:r w:rsidRPr="00583E1B">
              <w:rPr>
                <w:spacing w:val="-9"/>
              </w:rPr>
              <w:t xml:space="preserve"> </w:t>
            </w:r>
            <w:r w:rsidRPr="00583E1B">
              <w:t>Совета</w:t>
            </w:r>
            <w:r w:rsidRPr="00583E1B">
              <w:rPr>
                <w:spacing w:val="2"/>
              </w:rPr>
              <w:t xml:space="preserve"> </w:t>
            </w:r>
            <w:proofErr w:type="gramStart"/>
            <w:r w:rsidRPr="00583E1B">
              <w:t>обучающихся</w:t>
            </w:r>
            <w:proofErr w:type="gram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583E1B" w:rsidRDefault="00ED5EC6" w:rsidP="00980070">
            <w:r w:rsidRPr="00583E1B">
              <w:rPr>
                <w:spacing w:val="-1"/>
              </w:rPr>
              <w:t>сентябр</w:t>
            </w:r>
            <w:proofErr w:type="gramStart"/>
            <w:r w:rsidRPr="00583E1B">
              <w:rPr>
                <w:spacing w:val="-1"/>
              </w:rPr>
              <w:t>ь-</w:t>
            </w:r>
            <w:proofErr w:type="gramEnd"/>
            <w:r w:rsidRPr="00583E1B">
              <w:rPr>
                <w:spacing w:val="-52"/>
              </w:rPr>
              <w:t xml:space="preserve"> </w:t>
            </w:r>
            <w:r w:rsidRPr="00583E1B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583E1B" w:rsidRDefault="00ED5EC6" w:rsidP="00980070">
            <w:r w:rsidRPr="00583E1B">
              <w:t>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583E1B" w:rsidRDefault="00ED5EC6" w:rsidP="00980070">
            <w:r w:rsidRPr="00583E1B">
              <w:t>10</w:t>
            </w:r>
          </w:p>
        </w:tc>
        <w:tc>
          <w:tcPr>
            <w:tcW w:w="3890" w:type="dxa"/>
            <w:shd w:val="clear" w:color="auto" w:fill="auto"/>
          </w:tcPr>
          <w:p w:rsidR="00ED5EC6" w:rsidRPr="00EF6A1F" w:rsidRDefault="00ED5EC6" w:rsidP="00B95E1B">
            <w:r w:rsidRPr="00EF6A1F">
              <w:t>Рейды</w:t>
            </w:r>
            <w:r w:rsidRPr="00EF6A1F">
              <w:rPr>
                <w:spacing w:val="-3"/>
              </w:rPr>
              <w:t xml:space="preserve"> </w:t>
            </w:r>
            <w:r w:rsidRPr="00EF6A1F">
              <w:t>«Моя</w:t>
            </w:r>
            <w:r w:rsidRPr="00EF6A1F">
              <w:rPr>
                <w:spacing w:val="-3"/>
              </w:rPr>
              <w:t xml:space="preserve"> </w:t>
            </w:r>
            <w:r w:rsidRPr="00EF6A1F">
              <w:t>книга»,</w:t>
            </w:r>
            <w:r w:rsidRPr="00EF6A1F">
              <w:rPr>
                <w:spacing w:val="-1"/>
              </w:rPr>
              <w:t xml:space="preserve"> </w:t>
            </w:r>
            <w:r w:rsidRPr="00EF6A1F">
              <w:t>«Чистый</w:t>
            </w:r>
            <w:r w:rsidRPr="00EF6A1F">
              <w:rPr>
                <w:spacing w:val="-2"/>
              </w:rPr>
              <w:t xml:space="preserve"> </w:t>
            </w:r>
            <w:r w:rsidRPr="00EF6A1F">
              <w:t>класс»,</w:t>
            </w:r>
            <w:r w:rsidRPr="00EF6A1F">
              <w:rPr>
                <w:spacing w:val="-1"/>
              </w:rPr>
              <w:t xml:space="preserve"> </w:t>
            </w:r>
            <w:r w:rsidRPr="00EF6A1F">
              <w:t>«В</w:t>
            </w:r>
            <w:r w:rsidRPr="00EF6A1F">
              <w:rPr>
                <w:spacing w:val="-6"/>
              </w:rPr>
              <w:t xml:space="preserve"> </w:t>
            </w:r>
            <w:r w:rsidR="00B95E1B">
              <w:rPr>
                <w:spacing w:val="-6"/>
              </w:rPr>
              <w:t xml:space="preserve">школу </w:t>
            </w:r>
            <w:r w:rsidRPr="00EF6A1F">
              <w:rPr>
                <w:spacing w:val="-8"/>
              </w:rPr>
              <w:t xml:space="preserve"> </w:t>
            </w:r>
            <w:r w:rsidRPr="00EF6A1F">
              <w:t>без</w:t>
            </w:r>
            <w:r w:rsidRPr="00EF6A1F">
              <w:rPr>
                <w:spacing w:val="-52"/>
              </w:rPr>
              <w:t xml:space="preserve"> </w:t>
            </w:r>
            <w:r w:rsidR="00B95E1B">
              <w:rPr>
                <w:spacing w:val="-52"/>
              </w:rPr>
              <w:t xml:space="preserve">      </w:t>
            </w:r>
            <w:r w:rsidRPr="00EF6A1F">
              <w:t>опозданий»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583E1B" w:rsidRDefault="00ED5EC6" w:rsidP="00980070">
            <w:r w:rsidRPr="00583E1B">
              <w:rPr>
                <w:spacing w:val="-1"/>
              </w:rPr>
              <w:t>сентябр</w:t>
            </w:r>
            <w:proofErr w:type="gramStart"/>
            <w:r w:rsidRPr="00583E1B">
              <w:rPr>
                <w:spacing w:val="-1"/>
              </w:rPr>
              <w:t>ь-</w:t>
            </w:r>
            <w:proofErr w:type="gramEnd"/>
            <w:r w:rsidRPr="00583E1B">
              <w:rPr>
                <w:spacing w:val="-52"/>
              </w:rPr>
              <w:t xml:space="preserve"> </w:t>
            </w:r>
            <w:r w:rsidRPr="00583E1B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583E1B" w:rsidRDefault="00ED5EC6" w:rsidP="00980070">
            <w:r w:rsidRPr="00583E1B">
              <w:t>ЗДВР, педагог-организатор, ШУС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11</w:t>
            </w:r>
          </w:p>
        </w:tc>
        <w:tc>
          <w:tcPr>
            <w:tcW w:w="3890" w:type="dxa"/>
            <w:shd w:val="clear" w:color="auto" w:fill="auto"/>
          </w:tcPr>
          <w:p w:rsidR="00ED5EC6" w:rsidRPr="00A7075A" w:rsidRDefault="00ED5EC6" w:rsidP="00980070">
            <w:r w:rsidRPr="00A7075A">
              <w:t>Участие</w:t>
            </w:r>
            <w:r w:rsidRPr="00A7075A">
              <w:rPr>
                <w:spacing w:val="-6"/>
              </w:rPr>
              <w:t xml:space="preserve"> </w:t>
            </w:r>
            <w:r w:rsidRPr="00A7075A">
              <w:t>в</w:t>
            </w:r>
            <w:r w:rsidRPr="00A7075A">
              <w:rPr>
                <w:spacing w:val="-2"/>
              </w:rPr>
              <w:t xml:space="preserve"> </w:t>
            </w:r>
            <w:r w:rsidRPr="00A7075A">
              <w:t>проектах</w:t>
            </w:r>
            <w:r w:rsidRPr="00A7075A">
              <w:rPr>
                <w:spacing w:val="2"/>
              </w:rPr>
              <w:t xml:space="preserve"> </w:t>
            </w:r>
            <w:r w:rsidRPr="00A7075A">
              <w:t>и</w:t>
            </w:r>
            <w:r w:rsidRPr="00A7075A">
              <w:rPr>
                <w:spacing w:val="-1"/>
              </w:rPr>
              <w:t xml:space="preserve"> </w:t>
            </w:r>
            <w:r w:rsidRPr="00A7075A">
              <w:t>акциях</w:t>
            </w:r>
            <w:r w:rsidRPr="00A7075A">
              <w:rPr>
                <w:spacing w:val="-3"/>
              </w:rPr>
              <w:t xml:space="preserve"> </w:t>
            </w:r>
            <w:r w:rsidRPr="00A7075A">
              <w:t>РДШ, конкурсах района и РТ (по</w:t>
            </w:r>
            <w:r w:rsidRPr="00A7075A">
              <w:rPr>
                <w:spacing w:val="-8"/>
              </w:rPr>
              <w:t xml:space="preserve"> </w:t>
            </w:r>
            <w:r w:rsidRPr="00A7075A">
              <w:t>плану</w:t>
            </w:r>
            <w:r w:rsidRPr="00A7075A">
              <w:rPr>
                <w:spacing w:val="-3"/>
              </w:rPr>
              <w:t xml:space="preserve"> </w:t>
            </w:r>
            <w:r w:rsidRPr="00A7075A">
              <w:t>работы)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A7075A" w:rsidRDefault="00ED5EC6" w:rsidP="00980070">
            <w:r>
              <w:t>Классные руководители, педагог-организатор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pStyle w:val="TableParagraph"/>
              <w:spacing w:line="221" w:lineRule="exact"/>
              <w:ind w:right="81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3890" w:type="dxa"/>
            <w:shd w:val="clear" w:color="auto" w:fill="auto"/>
          </w:tcPr>
          <w:p w:rsidR="00ED5EC6" w:rsidRPr="00A7075A" w:rsidRDefault="00ED5EC6" w:rsidP="00980070">
            <w:r w:rsidRPr="00A7075A">
              <w:t>Работа по</w:t>
            </w:r>
            <w:r w:rsidRPr="00A7075A">
              <w:rPr>
                <w:spacing w:val="-3"/>
              </w:rPr>
              <w:t xml:space="preserve"> </w:t>
            </w:r>
            <w:r w:rsidRPr="00A7075A">
              <w:t>плану</w:t>
            </w:r>
            <w:r w:rsidRPr="00A7075A">
              <w:rPr>
                <w:spacing w:val="-6"/>
              </w:rPr>
              <w:t xml:space="preserve"> </w:t>
            </w:r>
            <w:r w:rsidRPr="00A7075A">
              <w:t xml:space="preserve">ЮИД, </w:t>
            </w:r>
            <w:proofErr w:type="spellStart"/>
            <w:r w:rsidRPr="00A7075A">
              <w:t>Юнармии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1E495C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rPr>
                <w:spacing w:val="-1"/>
              </w:rPr>
              <w:t>сентябр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 xml:space="preserve">Руководители </w:t>
            </w:r>
            <w:r>
              <w:rPr>
                <w:spacing w:val="-1"/>
              </w:rPr>
              <w:t>отрядов,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822B31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822B31">
              <w:rPr>
                <w:b/>
                <w:color w:val="000000"/>
                <w:lang w:eastAsia="ru-RU"/>
              </w:rPr>
              <w:t xml:space="preserve">Модуль 8 </w:t>
            </w:r>
            <w:r w:rsidRPr="00822B31">
              <w:rPr>
                <w:b/>
              </w:rPr>
              <w:t>«</w:t>
            </w:r>
            <w:proofErr w:type="gramStart"/>
            <w:r w:rsidRPr="00822B31">
              <w:rPr>
                <w:b/>
              </w:rPr>
              <w:t>Школьные</w:t>
            </w:r>
            <w:proofErr w:type="gramEnd"/>
            <w:r w:rsidRPr="00822B31">
              <w:rPr>
                <w:b/>
              </w:rPr>
              <w:t xml:space="preserve"> медиа» </w:t>
            </w:r>
            <w:hyperlink w:anchor="_Toc84518180" w:history="1">
              <w:r w:rsidRPr="00822B31">
                <w:rPr>
                  <w:b/>
                  <w:webHidden/>
                </w:rPr>
                <w:tab/>
              </w:r>
            </w:hyperlink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822B31" w:rsidRDefault="00ED5EC6" w:rsidP="00980070">
            <w:pPr>
              <w:ind w:left="284"/>
              <w:rPr>
                <w:rFonts w:eastAsia="Calibri"/>
                <w:b/>
              </w:rPr>
            </w:pPr>
            <w:r w:rsidRPr="00822B31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822B31" w:rsidRDefault="00ED5EC6" w:rsidP="00980070">
            <w:pPr>
              <w:rPr>
                <w:rFonts w:eastAsia="Calibri"/>
                <w:b/>
              </w:rPr>
            </w:pPr>
            <w:r w:rsidRPr="00822B31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822B31" w:rsidRDefault="00ED5EC6" w:rsidP="00980070">
            <w:pPr>
              <w:pStyle w:val="a8"/>
              <w:ind w:left="282"/>
              <w:rPr>
                <w:b/>
              </w:rPr>
            </w:pPr>
            <w:r w:rsidRPr="00822B31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822B31" w:rsidRDefault="00ED5EC6" w:rsidP="00980070">
            <w:pPr>
              <w:ind w:left="284"/>
              <w:rPr>
                <w:rFonts w:eastAsia="Calibri"/>
                <w:b/>
              </w:rPr>
            </w:pPr>
            <w:r w:rsidRPr="00822B31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Размещение информационных постов и фото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на странице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proofErr w:type="spellStart"/>
            <w:r w:rsidRPr="008C133D">
              <w:rPr>
                <w:rFonts w:eastAsia="Calibri"/>
              </w:rPr>
              <w:t>Инстаграмм</w:t>
            </w:r>
            <w:proofErr w:type="spellEnd"/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лицея</w:t>
            </w:r>
            <w:r w:rsidRPr="008C133D">
              <w:rPr>
                <w:rFonts w:eastAsia="Calibri"/>
                <w:spacing w:val="-2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ind w:left="47" w:right="158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ind w:left="47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A92822" w:rsidP="00980070">
            <w:pPr>
              <w:ind w:left="47"/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</w:t>
            </w:r>
            <w:proofErr w:type="gramStart"/>
            <w:r>
              <w:rPr>
                <w:rFonts w:eastAsia="Calibri"/>
              </w:rPr>
              <w:t>-о</w:t>
            </w:r>
            <w:proofErr w:type="gramEnd"/>
            <w:r>
              <w:rPr>
                <w:rFonts w:eastAsia="Calibri"/>
              </w:rPr>
              <w:t>рганизатор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</w:rPr>
            </w:pPr>
            <w:r w:rsidRPr="008C133D">
              <w:rPr>
                <w:rFonts w:eastAsia="Calibri"/>
              </w:rPr>
              <w:t>Видеосъёмка</w:t>
            </w:r>
            <w:r w:rsidRPr="008C133D">
              <w:rPr>
                <w:rFonts w:eastAsia="Calibri"/>
                <w:spacing w:val="54"/>
              </w:rPr>
              <w:t xml:space="preserve"> </w:t>
            </w:r>
            <w:proofErr w:type="gramStart"/>
            <w:r w:rsidRPr="008C133D">
              <w:rPr>
                <w:rFonts w:eastAsia="Calibri"/>
              </w:rPr>
              <w:t>классных</w:t>
            </w:r>
            <w:proofErr w:type="gramEnd"/>
          </w:p>
          <w:p w:rsidR="00ED5EC6" w:rsidRPr="008C133D" w:rsidRDefault="00ED5EC6" w:rsidP="00B95E1B">
            <w:pPr>
              <w:rPr>
                <w:rFonts w:eastAsia="Calibri"/>
                <w:spacing w:val="-57"/>
              </w:rPr>
            </w:pPr>
            <w:r w:rsidRPr="008C133D">
              <w:rPr>
                <w:rFonts w:eastAsia="Calibri"/>
              </w:rPr>
              <w:t>мероприятий,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размещение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лучших</w:t>
            </w:r>
            <w:r w:rsidRPr="008C133D">
              <w:rPr>
                <w:rFonts w:eastAsia="Calibri"/>
                <w:spacing w:val="-57"/>
              </w:rPr>
              <w:t xml:space="preserve">      </w:t>
            </w:r>
            <w:r w:rsidRPr="008C133D">
              <w:rPr>
                <w:rFonts w:eastAsia="Calibri"/>
              </w:rPr>
              <w:t>видео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на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странице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proofErr w:type="spellStart"/>
            <w:r w:rsidR="00B95E1B">
              <w:rPr>
                <w:rFonts w:eastAsia="Calibri"/>
                <w:spacing w:val="-2"/>
              </w:rPr>
              <w:t>Вконтакте</w:t>
            </w:r>
            <w:proofErr w:type="spellEnd"/>
            <w:r w:rsidR="00B95E1B">
              <w:rPr>
                <w:rFonts w:eastAsia="Calibri"/>
                <w:spacing w:val="-2"/>
              </w:rPr>
              <w:t xml:space="preserve"> школы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ind w:left="47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ind w:left="47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A92822" w:rsidP="00980070">
            <w:pPr>
              <w:ind w:left="47"/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</w:t>
            </w:r>
            <w:proofErr w:type="gramStart"/>
            <w:r>
              <w:rPr>
                <w:rFonts w:eastAsia="Calibri"/>
              </w:rPr>
              <w:t>-о</w:t>
            </w:r>
            <w:proofErr w:type="gramEnd"/>
            <w:r>
              <w:rPr>
                <w:rFonts w:eastAsia="Calibri"/>
              </w:rPr>
              <w:t>рганизатор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8135F1" w:rsidRDefault="00ED5EC6" w:rsidP="00980070">
            <w:pPr>
              <w:rPr>
                <w:b/>
                <w:color w:val="000000"/>
                <w:lang w:eastAsia="ru-RU"/>
              </w:rPr>
            </w:pPr>
            <w:r w:rsidRPr="008135F1">
              <w:rPr>
                <w:b/>
                <w:color w:val="000000"/>
                <w:lang w:eastAsia="ru-RU"/>
              </w:rPr>
              <w:t xml:space="preserve">Модуль 9 </w:t>
            </w:r>
            <w:r w:rsidRPr="008135F1">
              <w:rPr>
                <w:b/>
              </w:rPr>
              <w:t>«</w:t>
            </w:r>
            <w:r w:rsidRPr="00B95E1B">
              <w:rPr>
                <w:rStyle w:val="aff3"/>
                <w:b/>
                <w:color w:val="auto"/>
                <w:u w:val="none"/>
              </w:rPr>
              <w:t>Экскурсии и походы»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8135F1" w:rsidRDefault="00ED5EC6" w:rsidP="00980070">
            <w:pPr>
              <w:rPr>
                <w:rFonts w:eastAsia="Calibri"/>
                <w:b/>
              </w:rPr>
            </w:pPr>
            <w:r w:rsidRPr="008135F1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8135F1" w:rsidRDefault="00ED5EC6" w:rsidP="00980070">
            <w:pPr>
              <w:rPr>
                <w:rFonts w:eastAsia="Calibri"/>
                <w:b/>
              </w:rPr>
            </w:pPr>
            <w:r w:rsidRPr="008135F1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8135F1" w:rsidRDefault="00ED5EC6" w:rsidP="00980070">
            <w:pPr>
              <w:rPr>
                <w:b/>
              </w:rPr>
            </w:pPr>
            <w:r w:rsidRPr="008135F1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8135F1" w:rsidRDefault="00ED5EC6" w:rsidP="00980070">
            <w:pPr>
              <w:rPr>
                <w:rFonts w:eastAsia="Calibri"/>
                <w:b/>
              </w:rPr>
            </w:pPr>
            <w:r w:rsidRPr="008135F1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rPr>
                <w:rFonts w:eastAsia="Calibri"/>
                <w:spacing w:val="-57"/>
              </w:rPr>
            </w:pPr>
            <w:r w:rsidRPr="008C133D">
              <w:rPr>
                <w:rFonts w:eastAsia="Calibri"/>
              </w:rPr>
              <w:t>Посещение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>концертов,</w:t>
            </w:r>
            <w:r w:rsidRPr="008C133D">
              <w:rPr>
                <w:rFonts w:eastAsia="Calibri"/>
                <w:spacing w:val="-7"/>
              </w:rPr>
              <w:t xml:space="preserve"> </w:t>
            </w:r>
            <w:r w:rsidRPr="008C133D">
              <w:rPr>
                <w:rFonts w:eastAsia="Calibri"/>
              </w:rPr>
              <w:t xml:space="preserve">спектаклей в </w:t>
            </w:r>
            <w:r w:rsidRPr="008C133D">
              <w:rPr>
                <w:rFonts w:eastAsia="Calibri"/>
                <w:spacing w:val="-57"/>
              </w:rPr>
              <w:t xml:space="preserve">        </w:t>
            </w:r>
            <w:r w:rsidRPr="008C133D">
              <w:rPr>
                <w:rFonts w:eastAsia="Calibri"/>
              </w:rPr>
              <w:t>театрах города Казани, кинопремьер в</w:t>
            </w:r>
            <w:r w:rsidRPr="008C133D">
              <w:rPr>
                <w:rFonts w:eastAsia="Calibri"/>
                <w:spacing w:val="1"/>
              </w:rPr>
              <w:t xml:space="preserve"> </w:t>
            </w:r>
            <w:r w:rsidRPr="008C133D">
              <w:rPr>
                <w:rFonts w:eastAsia="Calibri"/>
              </w:rPr>
              <w:t>кинотеатрах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5" w:lineRule="exact"/>
              <w:ind w:right="190"/>
              <w:jc w:val="right"/>
              <w:rPr>
                <w:rFonts w:eastAsia="Calibri"/>
              </w:rPr>
            </w:pPr>
            <w:r w:rsidRPr="008C133D">
              <w:rPr>
                <w:rFonts w:eastAsia="Calibri"/>
              </w:rPr>
              <w:t xml:space="preserve"> 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5" w:lineRule="exact"/>
              <w:ind w:left="492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5" w:lineRule="exact"/>
              <w:ind w:right="260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ind w:right="300"/>
              <w:rPr>
                <w:rFonts w:eastAsia="Calibri"/>
              </w:rPr>
            </w:pPr>
            <w:r w:rsidRPr="008C133D">
              <w:rPr>
                <w:rFonts w:eastAsia="Calibri"/>
              </w:rPr>
              <w:t>Экскурсии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55"/>
              </w:rPr>
              <w:t xml:space="preserve"> </w:t>
            </w:r>
            <w:r w:rsidRPr="008C133D">
              <w:rPr>
                <w:rFonts w:eastAsia="Calibri"/>
              </w:rPr>
              <w:t>музеи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города Казани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190"/>
              <w:jc w:val="right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left="492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260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ind w:right="300"/>
              <w:rPr>
                <w:rFonts w:eastAsia="Calibri"/>
              </w:rPr>
            </w:pPr>
            <w:r w:rsidRPr="008C133D">
              <w:rPr>
                <w:rFonts w:eastAsia="Calibri"/>
              </w:rPr>
              <w:t>Сезонные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экскурсии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2"/>
              </w:rPr>
              <w:t xml:space="preserve"> </w:t>
            </w:r>
            <w:r w:rsidRPr="008C133D">
              <w:rPr>
                <w:rFonts w:eastAsia="Calibri"/>
              </w:rPr>
              <w:t>природу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53" w:lineRule="exact"/>
              <w:ind w:right="190"/>
              <w:jc w:val="right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53" w:lineRule="exact"/>
              <w:ind w:left="492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53" w:lineRule="exact"/>
              <w:ind w:right="260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ind w:right="300"/>
              <w:rPr>
                <w:rFonts w:eastAsia="Calibri"/>
              </w:rPr>
            </w:pPr>
            <w:r w:rsidRPr="008C133D">
              <w:rPr>
                <w:rFonts w:eastAsia="Calibri"/>
              </w:rPr>
              <w:t>Туристические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поездки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58" w:lineRule="exact"/>
              <w:ind w:right="190"/>
              <w:jc w:val="right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58" w:lineRule="exact"/>
              <w:ind w:left="492"/>
              <w:rPr>
                <w:rFonts w:eastAsia="Calibri"/>
              </w:rPr>
            </w:pPr>
            <w:r w:rsidRPr="008C133D">
              <w:rPr>
                <w:rFonts w:eastAsia="Calibri"/>
              </w:rPr>
              <w:t>в</w:t>
            </w:r>
            <w:r w:rsidRPr="008C133D">
              <w:rPr>
                <w:rFonts w:eastAsia="Calibri"/>
                <w:spacing w:val="-4"/>
              </w:rPr>
              <w:t xml:space="preserve"> </w:t>
            </w:r>
            <w:r w:rsidRPr="008C133D">
              <w:rPr>
                <w:rFonts w:eastAsia="Calibri"/>
              </w:rPr>
              <w:t>течение</w:t>
            </w:r>
            <w:r w:rsidRPr="008C133D">
              <w:rPr>
                <w:rFonts w:eastAsia="Calibri"/>
                <w:spacing w:val="-3"/>
              </w:rPr>
              <w:t xml:space="preserve"> </w:t>
            </w:r>
            <w:r w:rsidRPr="008C133D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58" w:lineRule="exact"/>
              <w:ind w:right="260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6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8C133D" w:rsidRDefault="00ED5EC6" w:rsidP="00980070">
            <w:pPr>
              <w:ind w:right="300"/>
              <w:rPr>
                <w:rFonts w:eastAsia="Calibri"/>
              </w:rPr>
            </w:pPr>
            <w:r w:rsidRPr="008C133D">
              <w:rPr>
                <w:rFonts w:eastAsia="Calibri"/>
              </w:rPr>
              <w:t>Туристические походы</w:t>
            </w:r>
          </w:p>
        </w:tc>
        <w:tc>
          <w:tcPr>
            <w:tcW w:w="1182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190"/>
              <w:jc w:val="right"/>
              <w:rPr>
                <w:rFonts w:eastAsia="Calibri"/>
              </w:rPr>
            </w:pPr>
            <w:r w:rsidRPr="008C133D">
              <w:rPr>
                <w:rFonts w:eastAsia="Calibri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left="771"/>
              <w:rPr>
                <w:rFonts w:eastAsia="Calibri"/>
              </w:rPr>
            </w:pPr>
            <w:r w:rsidRPr="008C133D">
              <w:rPr>
                <w:rFonts w:eastAsia="Calibri"/>
              </w:rPr>
              <w:t>май</w:t>
            </w:r>
            <w:r w:rsidRPr="008C133D">
              <w:rPr>
                <w:rFonts w:eastAsia="Calibri"/>
                <w:spacing w:val="-1"/>
              </w:rPr>
              <w:t xml:space="preserve"> </w:t>
            </w:r>
          </w:p>
        </w:tc>
        <w:tc>
          <w:tcPr>
            <w:tcW w:w="2437" w:type="dxa"/>
            <w:shd w:val="clear" w:color="auto" w:fill="auto"/>
          </w:tcPr>
          <w:p w:rsidR="00ED5EC6" w:rsidRPr="008C133D" w:rsidRDefault="00ED5EC6" w:rsidP="00980070">
            <w:pPr>
              <w:pStyle w:val="TableParagraph"/>
              <w:spacing w:line="262" w:lineRule="exact"/>
              <w:ind w:right="260"/>
              <w:rPr>
                <w:rFonts w:eastAsia="Calibri"/>
              </w:rPr>
            </w:pPr>
            <w:r w:rsidRPr="008C133D">
              <w:rPr>
                <w:rFonts w:eastAsia="Calibri"/>
              </w:rPr>
              <w:t>Классные</w:t>
            </w:r>
            <w:r w:rsidRPr="008C133D">
              <w:rPr>
                <w:rFonts w:eastAsia="Calibri"/>
                <w:spacing w:val="-5"/>
              </w:rPr>
              <w:t xml:space="preserve"> </w:t>
            </w:r>
            <w:r w:rsidRPr="008C133D">
              <w:rPr>
                <w:rFonts w:eastAsia="Calibri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4A08E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4A08E3">
              <w:rPr>
                <w:b/>
                <w:color w:val="000000"/>
                <w:lang w:eastAsia="ru-RU"/>
              </w:rPr>
              <w:t>Модуль 10 «Профилактика и безопасность»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4A08E3" w:rsidRDefault="00ED5EC6" w:rsidP="00980070">
            <w:pPr>
              <w:ind w:left="284"/>
              <w:rPr>
                <w:rFonts w:eastAsia="Calibri"/>
                <w:b/>
              </w:rPr>
            </w:pPr>
            <w:r w:rsidRPr="004A08E3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4A08E3" w:rsidRDefault="00ED5EC6" w:rsidP="00980070">
            <w:pPr>
              <w:rPr>
                <w:rFonts w:eastAsia="Calibri"/>
                <w:b/>
              </w:rPr>
            </w:pPr>
            <w:r w:rsidRPr="004A08E3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4A08E3" w:rsidRDefault="00ED5EC6" w:rsidP="00980070">
            <w:pPr>
              <w:pStyle w:val="a8"/>
              <w:ind w:left="282"/>
              <w:rPr>
                <w:b/>
              </w:rPr>
            </w:pPr>
            <w:r w:rsidRPr="004A08E3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4A08E3" w:rsidRDefault="00ED5EC6" w:rsidP="00980070">
            <w:pPr>
              <w:ind w:left="284"/>
              <w:rPr>
                <w:rFonts w:eastAsia="Calibri"/>
                <w:b/>
              </w:rPr>
            </w:pPr>
            <w:r w:rsidRPr="004A08E3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Профилактическая</w:t>
            </w:r>
            <w:r>
              <w:rPr>
                <w:spacing w:val="-6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t>«Подросток»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ED5EC6" w:rsidRDefault="00ED5EC6" w:rsidP="00980070">
            <w:r>
              <w:t>УВР,</w:t>
            </w:r>
            <w:r>
              <w:rPr>
                <w:spacing w:val="-12"/>
              </w:rPr>
              <w:t xml:space="preserve"> </w:t>
            </w:r>
            <w:r>
              <w:t>ВР,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2"/>
              </w:rPr>
              <w:t xml:space="preserve"> </w:t>
            </w:r>
            <w:r>
              <w:t>дети!».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профилактики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3.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9"/>
              </w:rPr>
              <w:t xml:space="preserve"> </w:t>
            </w:r>
            <w:r>
              <w:t>«Опасность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террористических</w:t>
            </w:r>
            <w:proofErr w:type="gramEnd"/>
            <w:r>
              <w:t xml:space="preserve"> и</w:t>
            </w:r>
          </w:p>
          <w:p w:rsidR="00ED5EC6" w:rsidRDefault="00ED5EC6" w:rsidP="00980070">
            <w:r>
              <w:t>экстремистских</w:t>
            </w:r>
            <w:r>
              <w:rPr>
                <w:spacing w:val="-11"/>
              </w:rPr>
              <w:t xml:space="preserve"> </w:t>
            </w:r>
            <w:r>
              <w:t>проявлений</w:t>
            </w:r>
            <w:r>
              <w:rPr>
                <w:spacing w:val="-10"/>
              </w:rPr>
              <w:t xml:space="preserve"> </w:t>
            </w:r>
            <w:r>
              <w:t>среди</w:t>
            </w:r>
            <w:r>
              <w:rPr>
                <w:spacing w:val="-52"/>
              </w:rPr>
              <w:t xml:space="preserve"> </w:t>
            </w:r>
            <w:r>
              <w:t>несовершеннолетних»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4.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Линейка «Об ответственности за употребление</w:t>
            </w:r>
            <w:r>
              <w:rPr>
                <w:spacing w:val="1"/>
              </w:rPr>
              <w:t xml:space="preserve"> </w:t>
            </w:r>
            <w:r>
              <w:t>спиртосодержащей</w:t>
            </w:r>
            <w:r>
              <w:rPr>
                <w:spacing w:val="-5"/>
              </w:rPr>
              <w:t xml:space="preserve"> </w:t>
            </w:r>
            <w:r>
              <w:t>продукции.</w:t>
            </w:r>
            <w:r>
              <w:rPr>
                <w:spacing w:val="-3"/>
              </w:rPr>
              <w:t xml:space="preserve"> </w:t>
            </w: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ED5EC6" w:rsidRDefault="00ED5EC6" w:rsidP="00980070">
            <w:r>
              <w:t>трезвости»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5.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«Инфекционные</w:t>
            </w:r>
            <w:r>
              <w:rPr>
                <w:spacing w:val="-12"/>
              </w:rPr>
              <w:t xml:space="preserve"> </w:t>
            </w:r>
            <w:r>
              <w:t>заболевания.</w:t>
            </w:r>
            <w:r>
              <w:rPr>
                <w:spacing w:val="-8"/>
              </w:rPr>
              <w:t xml:space="preserve"> </w:t>
            </w:r>
            <w:r>
              <w:t>Меры</w:t>
            </w:r>
            <w:r>
              <w:rPr>
                <w:spacing w:val="-52"/>
              </w:rPr>
              <w:t xml:space="preserve"> </w:t>
            </w:r>
            <w:r>
              <w:t>безопасности.</w:t>
            </w:r>
            <w:r>
              <w:rPr>
                <w:spacing w:val="1"/>
              </w:rPr>
              <w:t xml:space="preserve"> </w:t>
            </w:r>
            <w:r>
              <w:t>Вакцинация»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6.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«</w:t>
            </w:r>
            <w:proofErr w:type="spellStart"/>
            <w:r>
              <w:t>Киберугрозы</w:t>
            </w:r>
            <w:proofErr w:type="spellEnd"/>
            <w:r>
              <w:rPr>
                <w:spacing w:val="-6"/>
              </w:rPr>
              <w:t xml:space="preserve"> </w:t>
            </w:r>
            <w:r>
              <w:t>современности»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7.</w:t>
            </w:r>
          </w:p>
        </w:tc>
        <w:tc>
          <w:tcPr>
            <w:tcW w:w="3890" w:type="dxa"/>
            <w:shd w:val="clear" w:color="auto" w:fill="auto"/>
          </w:tcPr>
          <w:p w:rsidR="00ED5EC6" w:rsidRPr="005A2B20" w:rsidRDefault="00ED5EC6" w:rsidP="00980070">
            <w:r w:rsidRPr="005A2B20">
              <w:t xml:space="preserve">Социально-психологическое тестирование </w:t>
            </w:r>
            <w:r w:rsidRPr="005A2B20">
              <w:rPr>
                <w:spacing w:val="-52"/>
              </w:rPr>
              <w:t xml:space="preserve"> </w:t>
            </w:r>
            <w:r w:rsidRPr="005A2B20">
              <w:t>на отношение</w:t>
            </w:r>
            <w:r w:rsidRPr="005A2B20">
              <w:rPr>
                <w:spacing w:val="-8"/>
              </w:rPr>
              <w:t xml:space="preserve"> </w:t>
            </w:r>
            <w:r w:rsidRPr="005A2B20">
              <w:t>к наркотикам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Педагог-психолог,</w:t>
            </w:r>
          </w:p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8.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инспектором</w:t>
            </w:r>
            <w:r>
              <w:rPr>
                <w:spacing w:val="-1"/>
              </w:rPr>
              <w:t xml:space="preserve"> П</w:t>
            </w:r>
            <w:r>
              <w:t>ДН</w:t>
            </w:r>
          </w:p>
          <w:p w:rsidR="00ED5EC6" w:rsidRDefault="00ED5EC6" w:rsidP="00980070">
            <w:r>
              <w:t>«Административная</w:t>
            </w:r>
            <w:r w:rsidR="00A92822">
              <w:t xml:space="preserve"> </w:t>
            </w:r>
            <w:r>
              <w:rPr>
                <w:spacing w:val="-8"/>
              </w:rPr>
              <w:t xml:space="preserve"> </w:t>
            </w: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ED5EC6" w:rsidRDefault="00ED5EC6" w:rsidP="00980070"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распространение</w:t>
            </w:r>
            <w:r>
              <w:rPr>
                <w:spacing w:val="-52"/>
              </w:rPr>
              <w:t xml:space="preserve"> </w:t>
            </w:r>
            <w:r>
              <w:t>наркотических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lastRenderedPageBreak/>
              <w:t>психотропных</w:t>
            </w:r>
            <w:r>
              <w:rPr>
                <w:spacing w:val="-3"/>
              </w:rPr>
              <w:t xml:space="preserve"> </w:t>
            </w:r>
            <w:r>
              <w:t>веществ»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lastRenderedPageBreak/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lastRenderedPageBreak/>
              <w:t>9.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«Твои</w:t>
            </w:r>
            <w:r>
              <w:rPr>
                <w:spacing w:val="-6"/>
              </w:rPr>
              <w:t xml:space="preserve"> </w:t>
            </w:r>
            <w:r>
              <w:t>дела в</w:t>
            </w:r>
            <w:r>
              <w:rPr>
                <w:spacing w:val="-7"/>
              </w:rPr>
              <w:t xml:space="preserve"> </w:t>
            </w:r>
            <w:r>
              <w:t>твоих</w:t>
            </w:r>
            <w:r>
              <w:rPr>
                <w:spacing w:val="-7"/>
              </w:rPr>
              <w:t xml:space="preserve"> </w:t>
            </w:r>
            <w:r>
              <w:t>поступках».</w:t>
            </w:r>
            <w:r>
              <w:rPr>
                <w:spacing w:val="-5"/>
              </w:rPr>
              <w:t xml:space="preserve"> </w:t>
            </w:r>
            <w:r>
              <w:t>Телефон</w:t>
            </w:r>
            <w:r>
              <w:rPr>
                <w:spacing w:val="-52"/>
              </w:rPr>
              <w:t xml:space="preserve"> </w:t>
            </w:r>
            <w:r w:rsidR="00A92822">
              <w:rPr>
                <w:spacing w:val="-52"/>
              </w:rPr>
              <w:t xml:space="preserve"> </w:t>
            </w:r>
            <w:r>
              <w:t>доверия.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10.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«Гигиеническое</w:t>
            </w:r>
            <w:r>
              <w:rPr>
                <w:spacing w:val="-8"/>
              </w:rPr>
              <w:t xml:space="preserve"> </w:t>
            </w:r>
            <w:r>
              <w:t>обучение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подростков. Декадник по борьбе со СПИДом</w:t>
            </w:r>
            <w:proofErr w:type="gramStart"/>
            <w:r>
              <w:t>.»</w:t>
            </w:r>
            <w:r>
              <w:rPr>
                <w:spacing w:val="1"/>
              </w:rPr>
              <w:t xml:space="preserve"> </w:t>
            </w:r>
            <w:proofErr w:type="gramEnd"/>
            <w:r>
              <w:t>Акция «Красная</w:t>
            </w:r>
            <w:r>
              <w:rPr>
                <w:spacing w:val="-1"/>
              </w:rPr>
              <w:t xml:space="preserve"> </w:t>
            </w:r>
            <w:r>
              <w:t>лента»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11.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«Безопасный</w:t>
            </w:r>
            <w:r>
              <w:rPr>
                <w:spacing w:val="-9"/>
              </w:rPr>
              <w:t xml:space="preserve"> </w:t>
            </w:r>
            <w:r>
              <w:t>Новый</w:t>
            </w:r>
            <w:r>
              <w:rPr>
                <w:spacing w:val="-5"/>
              </w:rPr>
              <w:t xml:space="preserve"> </w:t>
            </w:r>
            <w:r>
              <w:t>год».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  </w:t>
            </w:r>
            <w:r>
              <w:t>инструктажей.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12.</w:t>
            </w:r>
          </w:p>
        </w:tc>
        <w:tc>
          <w:tcPr>
            <w:tcW w:w="3890" w:type="dxa"/>
            <w:shd w:val="clear" w:color="auto" w:fill="auto"/>
          </w:tcPr>
          <w:p w:rsidR="00ED5EC6" w:rsidRPr="005A2B20" w:rsidRDefault="00ED5EC6" w:rsidP="00980070">
            <w:r>
              <w:t>«Об</w:t>
            </w:r>
            <w:r>
              <w:rPr>
                <w:spacing w:val="-6"/>
              </w:rPr>
              <w:t xml:space="preserve"> </w:t>
            </w:r>
            <w:r>
              <w:t>угрозах</w:t>
            </w:r>
            <w:r>
              <w:rPr>
                <w:spacing w:val="-4"/>
              </w:rPr>
              <w:t xml:space="preserve"> </w:t>
            </w:r>
            <w:r>
              <w:t>Интернета.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t>суицид.</w:t>
            </w:r>
            <w:r>
              <w:rPr>
                <w:spacing w:val="-1"/>
              </w:rPr>
              <w:t xml:space="preserve"> </w:t>
            </w:r>
            <w:r w:rsidRPr="005A2B20">
              <w:t>Его</w:t>
            </w:r>
            <w:r>
              <w:t xml:space="preserve"> </w:t>
            </w:r>
            <w:r w:rsidRPr="005A2B20">
              <w:rPr>
                <w:spacing w:val="-52"/>
              </w:rPr>
              <w:t xml:space="preserve"> </w:t>
            </w:r>
            <w:r w:rsidRPr="005A2B20">
              <w:t>проявления</w:t>
            </w:r>
            <w:r w:rsidRPr="005A2B20">
              <w:rPr>
                <w:spacing w:val="-3"/>
              </w:rPr>
              <w:t xml:space="preserve"> </w:t>
            </w:r>
            <w:r w:rsidRPr="005A2B20">
              <w:t>и</w:t>
            </w:r>
            <w:r w:rsidRPr="005A2B20">
              <w:rPr>
                <w:spacing w:val="3"/>
              </w:rPr>
              <w:t xml:space="preserve"> </w:t>
            </w:r>
            <w:r w:rsidRPr="005A2B20">
              <w:t>как</w:t>
            </w:r>
            <w:r w:rsidRPr="005A2B20">
              <w:rPr>
                <w:spacing w:val="-5"/>
              </w:rPr>
              <w:t xml:space="preserve"> </w:t>
            </w:r>
            <w:r w:rsidRPr="005A2B20">
              <w:t>себя уберечь»»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январь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13.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Беседа «Ответственность</w:t>
            </w:r>
            <w:r>
              <w:rPr>
                <w:spacing w:val="-4"/>
              </w:rPr>
              <w:t xml:space="preserve"> </w:t>
            </w:r>
            <w:r>
              <w:t>за нарушение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14.</w:t>
            </w:r>
          </w:p>
        </w:tc>
        <w:tc>
          <w:tcPr>
            <w:tcW w:w="3890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Инструктажи «Это надо знать» (о безопасности в</w:t>
            </w:r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летний</w:t>
            </w:r>
            <w:r w:rsidRPr="008D1ADF">
              <w:rPr>
                <w:spacing w:val="-1"/>
                <w:szCs w:val="20"/>
              </w:rPr>
              <w:t xml:space="preserve"> </w:t>
            </w:r>
            <w:r w:rsidRPr="008D1ADF">
              <w:rPr>
                <w:szCs w:val="20"/>
              </w:rPr>
              <w:t>период)</w:t>
            </w:r>
          </w:p>
        </w:tc>
        <w:tc>
          <w:tcPr>
            <w:tcW w:w="1182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Классные</w:t>
            </w:r>
            <w:r w:rsidRPr="008D1ADF">
              <w:rPr>
                <w:spacing w:val="1"/>
                <w:szCs w:val="20"/>
              </w:rPr>
              <w:t xml:space="preserve"> </w:t>
            </w:r>
            <w:r w:rsidRPr="008D1ADF">
              <w:rPr>
                <w:spacing w:val="-1"/>
                <w:szCs w:val="20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15.</w:t>
            </w:r>
          </w:p>
        </w:tc>
        <w:tc>
          <w:tcPr>
            <w:tcW w:w="3890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Встречи</w:t>
            </w:r>
            <w:r w:rsidRPr="008D1ADF">
              <w:rPr>
                <w:spacing w:val="-3"/>
                <w:szCs w:val="20"/>
              </w:rPr>
              <w:t xml:space="preserve"> </w:t>
            </w:r>
            <w:r w:rsidRPr="008D1ADF">
              <w:rPr>
                <w:szCs w:val="20"/>
              </w:rPr>
              <w:t>с</w:t>
            </w:r>
            <w:r w:rsidRPr="008D1ADF">
              <w:rPr>
                <w:spacing w:val="-5"/>
                <w:szCs w:val="20"/>
              </w:rPr>
              <w:t xml:space="preserve"> </w:t>
            </w:r>
            <w:r w:rsidRPr="008D1ADF">
              <w:rPr>
                <w:szCs w:val="20"/>
              </w:rPr>
              <w:t>инспектором</w:t>
            </w:r>
            <w:r w:rsidRPr="008D1ADF">
              <w:rPr>
                <w:spacing w:val="-4"/>
                <w:szCs w:val="20"/>
              </w:rPr>
              <w:t xml:space="preserve"> </w:t>
            </w:r>
            <w:r w:rsidR="000815FE">
              <w:rPr>
                <w:spacing w:val="-4"/>
                <w:szCs w:val="20"/>
              </w:rPr>
              <w:t>ПДН</w:t>
            </w:r>
            <w:proofErr w:type="gramStart"/>
            <w:r w:rsidR="000815FE">
              <w:rPr>
                <w:spacing w:val="-4"/>
                <w:szCs w:val="20"/>
              </w:rPr>
              <w:t>,</w:t>
            </w:r>
            <w:r w:rsidRPr="008D1ADF">
              <w:rPr>
                <w:szCs w:val="20"/>
              </w:rPr>
              <w:t>О</w:t>
            </w:r>
            <w:proofErr w:type="gramEnd"/>
            <w:r w:rsidRPr="008D1ADF">
              <w:rPr>
                <w:szCs w:val="20"/>
              </w:rPr>
              <w:t>ДН,</w:t>
            </w:r>
            <w:r w:rsidRPr="008D1ADF">
              <w:rPr>
                <w:spacing w:val="-2"/>
                <w:szCs w:val="20"/>
              </w:rPr>
              <w:t xml:space="preserve"> </w:t>
            </w:r>
            <w:r w:rsidRPr="008D1ADF">
              <w:rPr>
                <w:szCs w:val="20"/>
              </w:rPr>
              <w:t>ОГИБДД,</w:t>
            </w:r>
          </w:p>
        </w:tc>
        <w:tc>
          <w:tcPr>
            <w:tcW w:w="1182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pacing w:val="-1"/>
                <w:szCs w:val="20"/>
              </w:rPr>
              <w:t>сентябр</w:t>
            </w:r>
            <w:proofErr w:type="gramStart"/>
            <w:r w:rsidRPr="008D1ADF">
              <w:rPr>
                <w:spacing w:val="-1"/>
                <w:szCs w:val="20"/>
              </w:rPr>
              <w:t>ь-</w:t>
            </w:r>
            <w:proofErr w:type="gramEnd"/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pacing w:val="-1"/>
                <w:szCs w:val="20"/>
              </w:rPr>
              <w:t xml:space="preserve">социальный </w:t>
            </w:r>
            <w:r w:rsidRPr="008D1ADF">
              <w:rPr>
                <w:szCs w:val="20"/>
              </w:rPr>
              <w:t>педагог,</w:t>
            </w:r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педаго</w:t>
            </w:r>
            <w:proofErr w:type="gramStart"/>
            <w:r w:rsidRPr="008D1ADF">
              <w:rPr>
                <w:szCs w:val="20"/>
              </w:rPr>
              <w:t>г–</w:t>
            </w:r>
            <w:proofErr w:type="gramEnd"/>
            <w:r w:rsidRPr="008D1ADF">
              <w:rPr>
                <w:szCs w:val="20"/>
              </w:rPr>
              <w:t xml:space="preserve"> психолог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16.</w:t>
            </w:r>
          </w:p>
        </w:tc>
        <w:tc>
          <w:tcPr>
            <w:tcW w:w="3890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Профилактическая работа с обучающимися (Совет</w:t>
            </w:r>
            <w:r w:rsidRPr="008D1ADF">
              <w:rPr>
                <w:spacing w:val="1"/>
                <w:szCs w:val="20"/>
              </w:rPr>
              <w:t xml:space="preserve"> </w:t>
            </w:r>
            <w:r w:rsidRPr="008D1ADF">
              <w:rPr>
                <w:szCs w:val="20"/>
              </w:rPr>
              <w:t>профилактики, Служба медиации, индивидуальные</w:t>
            </w:r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беседы,</w:t>
            </w:r>
            <w:r w:rsidRPr="008D1ADF">
              <w:rPr>
                <w:spacing w:val="5"/>
                <w:szCs w:val="20"/>
              </w:rPr>
              <w:t xml:space="preserve"> </w:t>
            </w:r>
            <w:r w:rsidRPr="008D1ADF">
              <w:rPr>
                <w:szCs w:val="20"/>
              </w:rPr>
              <w:t>лекции,</w:t>
            </w:r>
            <w:r w:rsidRPr="008D1ADF">
              <w:rPr>
                <w:spacing w:val="-5"/>
                <w:szCs w:val="20"/>
              </w:rPr>
              <w:t xml:space="preserve"> </w:t>
            </w:r>
            <w:r w:rsidRPr="008D1ADF">
              <w:rPr>
                <w:szCs w:val="20"/>
              </w:rPr>
              <w:t>консультации,</w:t>
            </w:r>
            <w:r w:rsidRPr="008D1ADF">
              <w:rPr>
                <w:spacing w:val="1"/>
                <w:szCs w:val="20"/>
              </w:rPr>
              <w:t xml:space="preserve"> </w:t>
            </w:r>
            <w:r w:rsidRPr="008D1ADF">
              <w:rPr>
                <w:szCs w:val="20"/>
              </w:rPr>
              <w:t>тренинги</w:t>
            </w:r>
            <w:proofErr w:type="gramStart"/>
            <w:r w:rsidRPr="008D1ADF">
              <w:rPr>
                <w:spacing w:val="-1"/>
                <w:szCs w:val="20"/>
              </w:rPr>
              <w:t xml:space="preserve"> </w:t>
            </w:r>
            <w:r w:rsidRPr="008D1ADF">
              <w:rPr>
                <w:szCs w:val="20"/>
              </w:rPr>
              <w:t>)</w:t>
            </w:r>
            <w:proofErr w:type="gramEnd"/>
          </w:p>
        </w:tc>
        <w:tc>
          <w:tcPr>
            <w:tcW w:w="1182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pacing w:val="-1"/>
                <w:szCs w:val="20"/>
              </w:rPr>
              <w:t>сентябр</w:t>
            </w:r>
            <w:proofErr w:type="gramStart"/>
            <w:r w:rsidRPr="008D1ADF">
              <w:rPr>
                <w:spacing w:val="-1"/>
                <w:szCs w:val="20"/>
              </w:rPr>
              <w:t>ь-</w:t>
            </w:r>
            <w:proofErr w:type="gramEnd"/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pacing w:val="-1"/>
                <w:szCs w:val="20"/>
              </w:rPr>
              <w:t xml:space="preserve">социальный </w:t>
            </w:r>
            <w:r w:rsidRPr="008D1ADF">
              <w:rPr>
                <w:szCs w:val="20"/>
              </w:rPr>
              <w:t>педагог,</w:t>
            </w:r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педаго</w:t>
            </w:r>
            <w:proofErr w:type="gramStart"/>
            <w:r w:rsidRPr="008D1ADF">
              <w:rPr>
                <w:szCs w:val="20"/>
              </w:rPr>
              <w:t>г–</w:t>
            </w:r>
            <w:proofErr w:type="gramEnd"/>
            <w:r w:rsidRPr="008D1ADF">
              <w:rPr>
                <w:szCs w:val="20"/>
              </w:rPr>
              <w:t xml:space="preserve"> психолог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17.</w:t>
            </w:r>
          </w:p>
        </w:tc>
        <w:tc>
          <w:tcPr>
            <w:tcW w:w="3890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Беседа</w:t>
            </w:r>
            <w:r w:rsidRPr="008D1ADF">
              <w:rPr>
                <w:spacing w:val="-1"/>
                <w:szCs w:val="20"/>
              </w:rPr>
              <w:t xml:space="preserve"> </w:t>
            </w:r>
            <w:r w:rsidRPr="008D1ADF">
              <w:rPr>
                <w:szCs w:val="20"/>
              </w:rPr>
              <w:t>«Твои</w:t>
            </w:r>
            <w:r w:rsidRPr="008D1ADF">
              <w:rPr>
                <w:spacing w:val="-6"/>
                <w:szCs w:val="20"/>
              </w:rPr>
              <w:t xml:space="preserve"> </w:t>
            </w:r>
            <w:r w:rsidRPr="008D1ADF">
              <w:rPr>
                <w:szCs w:val="20"/>
              </w:rPr>
              <w:t>дела в</w:t>
            </w:r>
            <w:r w:rsidRPr="008D1ADF">
              <w:rPr>
                <w:spacing w:val="-7"/>
                <w:szCs w:val="20"/>
              </w:rPr>
              <w:t xml:space="preserve"> </w:t>
            </w:r>
            <w:r w:rsidRPr="008D1ADF">
              <w:rPr>
                <w:szCs w:val="20"/>
              </w:rPr>
              <w:t>твоих</w:t>
            </w:r>
            <w:r w:rsidRPr="008D1ADF">
              <w:rPr>
                <w:spacing w:val="-7"/>
                <w:szCs w:val="20"/>
              </w:rPr>
              <w:t xml:space="preserve"> </w:t>
            </w:r>
            <w:r w:rsidRPr="008D1ADF">
              <w:rPr>
                <w:szCs w:val="20"/>
              </w:rPr>
              <w:t>поступках».</w:t>
            </w:r>
            <w:r w:rsidRPr="008D1ADF">
              <w:rPr>
                <w:spacing w:val="-5"/>
                <w:szCs w:val="20"/>
              </w:rPr>
              <w:t xml:space="preserve"> </w:t>
            </w:r>
            <w:r w:rsidRPr="008D1ADF">
              <w:rPr>
                <w:szCs w:val="20"/>
              </w:rPr>
              <w:t>Телефон</w:t>
            </w:r>
            <w:r w:rsidRPr="008D1ADF">
              <w:rPr>
                <w:spacing w:val="-52"/>
                <w:szCs w:val="20"/>
              </w:rPr>
              <w:t xml:space="preserve"> </w:t>
            </w:r>
            <w:r w:rsidRPr="008D1ADF">
              <w:rPr>
                <w:szCs w:val="20"/>
              </w:rPr>
              <w:t>доверия.</w:t>
            </w:r>
          </w:p>
        </w:tc>
        <w:tc>
          <w:tcPr>
            <w:tcW w:w="1182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ED5EC6" w:rsidRPr="008D1ADF" w:rsidRDefault="00ED5EC6" w:rsidP="00980070">
            <w:pPr>
              <w:rPr>
                <w:szCs w:val="20"/>
              </w:rPr>
            </w:pPr>
            <w:r w:rsidRPr="008D1ADF">
              <w:rPr>
                <w:szCs w:val="20"/>
              </w:rPr>
              <w:t>Классные</w:t>
            </w:r>
            <w:r w:rsidRPr="008D1ADF">
              <w:rPr>
                <w:spacing w:val="1"/>
                <w:szCs w:val="20"/>
              </w:rPr>
              <w:t xml:space="preserve"> </w:t>
            </w:r>
            <w:r w:rsidRPr="008D1ADF">
              <w:rPr>
                <w:spacing w:val="-1"/>
                <w:szCs w:val="20"/>
              </w:rPr>
              <w:t>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7B062E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Cs w:val="20"/>
                <w:lang w:eastAsia="ru-RU"/>
              </w:rPr>
            </w:pPr>
            <w:r w:rsidRPr="007B062E">
              <w:rPr>
                <w:b/>
                <w:color w:val="000000"/>
                <w:szCs w:val="20"/>
                <w:lang w:eastAsia="ru-RU"/>
              </w:rPr>
              <w:t xml:space="preserve">Модуль 11 </w:t>
            </w:r>
            <w:r w:rsidRPr="007B062E">
              <w:rPr>
                <w:b/>
                <w:szCs w:val="20"/>
              </w:rPr>
              <w:t>«Я и здоровье»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7B062E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7B062E">
              <w:rPr>
                <w:rFonts w:eastAsia="Calibri"/>
                <w:b/>
                <w:szCs w:val="20"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7B062E" w:rsidRDefault="00ED5EC6" w:rsidP="00980070">
            <w:pPr>
              <w:rPr>
                <w:rFonts w:eastAsia="Calibri"/>
                <w:b/>
                <w:szCs w:val="20"/>
              </w:rPr>
            </w:pPr>
            <w:r w:rsidRPr="007B062E">
              <w:rPr>
                <w:rFonts w:eastAsia="Calibri"/>
                <w:b/>
                <w:szCs w:val="20"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7B062E" w:rsidRDefault="00ED5EC6" w:rsidP="00980070">
            <w:pPr>
              <w:pStyle w:val="a8"/>
              <w:ind w:left="282"/>
              <w:rPr>
                <w:b/>
                <w:sz w:val="20"/>
                <w:szCs w:val="20"/>
              </w:rPr>
            </w:pPr>
            <w:r w:rsidRPr="007B062E">
              <w:rPr>
                <w:b/>
                <w:sz w:val="20"/>
                <w:szCs w:val="20"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7B062E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7B062E">
              <w:rPr>
                <w:rFonts w:eastAsia="Calibri"/>
                <w:b/>
                <w:szCs w:val="20"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47360A" w:rsidRDefault="00ED5EC6" w:rsidP="00980070">
            <w:r w:rsidRPr="0047360A">
              <w:t xml:space="preserve">«Быть здоровым-это модно» - демонстрация </w:t>
            </w:r>
            <w:proofErr w:type="spellStart"/>
            <w:r w:rsidRPr="0047360A">
              <w:t>промороликов</w:t>
            </w:r>
            <w:proofErr w:type="spellEnd"/>
            <w:r w:rsidRPr="0047360A">
              <w:t xml:space="preserve">, </w:t>
            </w:r>
            <w:proofErr w:type="gramStart"/>
            <w:r w:rsidRPr="0047360A">
              <w:t>пропагандирующих</w:t>
            </w:r>
            <w:proofErr w:type="gramEnd"/>
            <w:r w:rsidRPr="0047360A">
              <w:t xml:space="preserve"> ЗОЖ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E22216" w:rsidRDefault="00ED5EC6" w:rsidP="00980070">
            <w:r>
              <w:t>постоянно</w:t>
            </w:r>
          </w:p>
        </w:tc>
        <w:tc>
          <w:tcPr>
            <w:tcW w:w="2437" w:type="dxa"/>
            <w:shd w:val="clear" w:color="auto" w:fill="auto"/>
          </w:tcPr>
          <w:p w:rsidR="00ED5EC6" w:rsidRPr="00E22216" w:rsidRDefault="00ED5EC6" w:rsidP="00980070">
            <w:r>
              <w:t xml:space="preserve">ШУС, </w:t>
            </w:r>
            <w:proofErr w:type="spellStart"/>
            <w:r>
              <w:t>медиацентр</w:t>
            </w:r>
            <w:proofErr w:type="spellEnd"/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1318DD" w:rsidRDefault="00ED5EC6" w:rsidP="00980070">
            <w:r w:rsidRPr="001318DD">
              <w:t>Ежедневная</w:t>
            </w:r>
            <w:r w:rsidRPr="001318DD">
              <w:tab/>
              <w:t>утренняя гимнастика</w:t>
            </w:r>
            <w:r w:rsidRPr="001318DD">
              <w:tab/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7B062E" w:rsidRDefault="00ED5EC6" w:rsidP="00980070">
            <w:r w:rsidRPr="007B062E">
              <w:t>Классные</w:t>
            </w:r>
            <w:r w:rsidRPr="007B062E">
              <w:rPr>
                <w:spacing w:val="1"/>
              </w:rPr>
              <w:t xml:space="preserve"> </w:t>
            </w:r>
            <w:r w:rsidRPr="007B062E">
              <w:t>руководители</w:t>
            </w:r>
            <w:r w:rsidRPr="007B062E">
              <w:rPr>
                <w:spacing w:val="1"/>
              </w:rPr>
              <w:t xml:space="preserve"> </w:t>
            </w:r>
            <w:r w:rsidRPr="007B062E">
              <w:rPr>
                <w:spacing w:val="-1"/>
              </w:rPr>
              <w:t>учителя</w:t>
            </w:r>
            <w:r w:rsidRPr="007B062E">
              <w:rPr>
                <w:spacing w:val="-12"/>
              </w:rPr>
              <w:t xml:space="preserve"> </w:t>
            </w:r>
            <w:proofErr w:type="spellStart"/>
            <w:r w:rsidRPr="007B062E">
              <w:t>физ</w:t>
            </w:r>
            <w:proofErr w:type="gramStart"/>
            <w:r w:rsidRPr="007B062E">
              <w:t>.к</w:t>
            </w:r>
            <w:proofErr w:type="gramEnd"/>
            <w:r w:rsidRPr="007B062E">
              <w:t>ультуры</w:t>
            </w:r>
            <w:proofErr w:type="spellEnd"/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14F98" w:rsidRDefault="00ED5EC6" w:rsidP="00980070">
            <w: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1318DD" w:rsidRDefault="00ED5EC6" w:rsidP="00980070">
            <w:r w:rsidRPr="001318DD">
              <w:t>Месячник</w:t>
            </w:r>
            <w:r w:rsidRPr="001318DD">
              <w:rPr>
                <w:spacing w:val="49"/>
              </w:rPr>
              <w:t xml:space="preserve"> </w:t>
            </w:r>
            <w:r w:rsidRPr="001318DD">
              <w:t>«Мы</w:t>
            </w:r>
            <w:r w:rsidRPr="001318DD">
              <w:rPr>
                <w:spacing w:val="-4"/>
              </w:rPr>
              <w:t xml:space="preserve"> </w:t>
            </w:r>
            <w:r w:rsidRPr="001318DD">
              <w:t>за</w:t>
            </w:r>
            <w:r w:rsidRPr="001318DD">
              <w:rPr>
                <w:spacing w:val="-2"/>
              </w:rPr>
              <w:t xml:space="preserve"> </w:t>
            </w:r>
            <w:r w:rsidRPr="001318DD">
              <w:t>здоровый</w:t>
            </w:r>
            <w:r w:rsidRPr="001318DD">
              <w:rPr>
                <w:spacing w:val="2"/>
              </w:rPr>
              <w:t xml:space="preserve"> </w:t>
            </w:r>
            <w:r w:rsidRPr="001318DD">
              <w:t>образ</w:t>
            </w:r>
            <w:r w:rsidRPr="001318DD">
              <w:rPr>
                <w:spacing w:val="-2"/>
              </w:rPr>
              <w:t xml:space="preserve"> </w:t>
            </w:r>
            <w:r w:rsidRPr="001318DD">
              <w:t>жизни»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7B062E" w:rsidRDefault="00ED5EC6" w:rsidP="00980070">
            <w:r w:rsidRPr="007B062E">
              <w:t>Классные</w:t>
            </w:r>
          </w:p>
          <w:p w:rsidR="00ED5EC6" w:rsidRPr="007B062E" w:rsidRDefault="00ED5EC6" w:rsidP="00980070">
            <w:r w:rsidRPr="007B062E">
              <w:t>руководители</w:t>
            </w:r>
            <w:r w:rsidRPr="007B062E">
              <w:rPr>
                <w:spacing w:val="1"/>
              </w:rPr>
              <w:t xml:space="preserve"> </w:t>
            </w:r>
            <w:r w:rsidRPr="007B062E">
              <w:rPr>
                <w:spacing w:val="-1"/>
              </w:rPr>
              <w:t>учителя</w:t>
            </w:r>
            <w:r w:rsidRPr="007B062E">
              <w:rPr>
                <w:spacing w:val="-12"/>
              </w:rPr>
              <w:t xml:space="preserve"> </w:t>
            </w:r>
            <w:proofErr w:type="spellStart"/>
            <w:r w:rsidRPr="007B062E">
              <w:t>физ</w:t>
            </w:r>
            <w:proofErr w:type="gramStart"/>
            <w:r w:rsidRPr="007B062E">
              <w:t>.к</w:t>
            </w:r>
            <w:proofErr w:type="gramEnd"/>
            <w:r w:rsidRPr="007B062E">
              <w:t>ультуры</w:t>
            </w:r>
            <w:proofErr w:type="spellEnd"/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14F98" w:rsidRDefault="00ED5EC6" w:rsidP="00980070">
            <w: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1318DD" w:rsidRDefault="00ED5EC6" w:rsidP="00980070">
            <w:r w:rsidRPr="001318DD">
              <w:t>Участие</w:t>
            </w:r>
            <w:r w:rsidRPr="001318DD">
              <w:rPr>
                <w:spacing w:val="15"/>
              </w:rPr>
              <w:t xml:space="preserve"> </w:t>
            </w:r>
            <w:r w:rsidRPr="001318DD">
              <w:t>в</w:t>
            </w:r>
            <w:r w:rsidRPr="001318DD">
              <w:rPr>
                <w:spacing w:val="15"/>
              </w:rPr>
              <w:t xml:space="preserve"> </w:t>
            </w:r>
            <w:r w:rsidRPr="001318DD">
              <w:t>районных</w:t>
            </w:r>
            <w:r w:rsidRPr="001318DD">
              <w:rPr>
                <w:spacing w:val="16"/>
              </w:rPr>
              <w:t xml:space="preserve"> </w:t>
            </w:r>
            <w:r w:rsidRPr="001318DD">
              <w:t>соревнованиях</w:t>
            </w:r>
            <w:r w:rsidRPr="001318DD">
              <w:rPr>
                <w:spacing w:val="16"/>
              </w:rPr>
              <w:t xml:space="preserve"> </w:t>
            </w:r>
            <w:r w:rsidRPr="001318DD">
              <w:t>по</w:t>
            </w:r>
            <w:r w:rsidRPr="001318DD">
              <w:rPr>
                <w:spacing w:val="13"/>
              </w:rPr>
              <w:t xml:space="preserve"> </w:t>
            </w:r>
            <w:r w:rsidRPr="001318DD">
              <w:t>волейболу,</w:t>
            </w:r>
            <w:r w:rsidRPr="001318DD">
              <w:rPr>
                <w:spacing w:val="-51"/>
              </w:rPr>
              <w:t xml:space="preserve"> </w:t>
            </w:r>
            <w:r w:rsidRPr="001318DD">
              <w:t>футболу</w:t>
            </w:r>
            <w:r>
              <w:rPr>
                <w:spacing w:val="-1"/>
              </w:rPr>
              <w:t xml:space="preserve">, </w:t>
            </w:r>
            <w:r w:rsidRPr="001318DD">
              <w:t>баскетболу</w:t>
            </w:r>
            <w:r>
              <w:t>, плаванию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7B062E" w:rsidRDefault="00ED5EC6" w:rsidP="00980070">
            <w:r w:rsidRPr="007B062E">
              <w:rPr>
                <w:spacing w:val="-1"/>
              </w:rPr>
              <w:t xml:space="preserve">учителя </w:t>
            </w:r>
            <w:proofErr w:type="spellStart"/>
            <w:r w:rsidRPr="007B062E">
              <w:t>физ</w:t>
            </w:r>
            <w:proofErr w:type="gramStart"/>
            <w:r w:rsidRPr="007B062E">
              <w:t>.к</w:t>
            </w:r>
            <w:proofErr w:type="gramEnd"/>
            <w:r w:rsidRPr="007B062E">
              <w:t>ультуры</w:t>
            </w:r>
            <w:proofErr w:type="spellEnd"/>
            <w:r w:rsidRPr="007B062E">
              <w:rPr>
                <w:spacing w:val="-52"/>
              </w:rPr>
              <w:t xml:space="preserve"> </w:t>
            </w:r>
            <w:r w:rsidRPr="007B062E">
              <w:t>Классные</w:t>
            </w:r>
            <w:r w:rsidRPr="007B062E">
              <w:rPr>
                <w:spacing w:val="1"/>
              </w:rPr>
              <w:t xml:space="preserve"> </w:t>
            </w:r>
            <w:r w:rsidRPr="007B062E"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14F98" w:rsidRDefault="00ED5EC6" w:rsidP="00980070">
            <w:r>
              <w:t>5</w:t>
            </w:r>
            <w:r w:rsidRPr="00C14F98">
              <w:t>.</w:t>
            </w:r>
          </w:p>
        </w:tc>
        <w:tc>
          <w:tcPr>
            <w:tcW w:w="3890" w:type="dxa"/>
            <w:shd w:val="clear" w:color="auto" w:fill="auto"/>
          </w:tcPr>
          <w:p w:rsidR="00ED5EC6" w:rsidRPr="001318DD" w:rsidRDefault="00ED5EC6" w:rsidP="00980070">
            <w:r w:rsidRPr="001318DD">
              <w:t>Содействие</w:t>
            </w:r>
            <w:r w:rsidRPr="001318DD">
              <w:rPr>
                <w:spacing w:val="-9"/>
              </w:rPr>
              <w:t xml:space="preserve"> </w:t>
            </w:r>
            <w:r w:rsidRPr="001318DD">
              <w:t>в</w:t>
            </w:r>
            <w:r w:rsidRPr="001318DD">
              <w:rPr>
                <w:spacing w:val="-2"/>
              </w:rPr>
              <w:t xml:space="preserve"> </w:t>
            </w:r>
            <w:r w:rsidRPr="001318DD">
              <w:t>организации</w:t>
            </w:r>
            <w:r w:rsidRPr="001318DD">
              <w:rPr>
                <w:spacing w:val="-5"/>
              </w:rPr>
              <w:t xml:space="preserve"> </w:t>
            </w:r>
            <w:r w:rsidRPr="001318DD">
              <w:t>и</w:t>
            </w:r>
            <w:r w:rsidRPr="001318DD">
              <w:rPr>
                <w:spacing w:val="-5"/>
              </w:rPr>
              <w:t xml:space="preserve"> </w:t>
            </w:r>
            <w:r w:rsidRPr="001318DD">
              <w:t>проведении</w:t>
            </w:r>
            <w:r w:rsidRPr="001318DD">
              <w:rPr>
                <w:spacing w:val="-2"/>
              </w:rPr>
              <w:t xml:space="preserve"> </w:t>
            </w:r>
            <w:r w:rsidRPr="001318DD">
              <w:t>комплекса</w:t>
            </w:r>
            <w:r w:rsidRPr="001318DD">
              <w:rPr>
                <w:spacing w:val="-52"/>
              </w:rPr>
              <w:t xml:space="preserve"> </w:t>
            </w:r>
            <w:r w:rsidRPr="001318DD">
              <w:t>мероприятий,</w:t>
            </w:r>
            <w:r w:rsidRPr="001318DD">
              <w:rPr>
                <w:spacing w:val="-2"/>
              </w:rPr>
              <w:t xml:space="preserve"> </w:t>
            </w:r>
            <w:r w:rsidRPr="001318DD">
              <w:t>направленных</w:t>
            </w:r>
            <w:r w:rsidRPr="001318DD">
              <w:rPr>
                <w:spacing w:val="-3"/>
              </w:rPr>
              <w:t xml:space="preserve"> </w:t>
            </w:r>
            <w:r w:rsidRPr="001318DD">
              <w:t>на</w:t>
            </w:r>
            <w:r w:rsidRPr="001318DD">
              <w:rPr>
                <w:spacing w:val="52"/>
              </w:rPr>
              <w:t xml:space="preserve"> </w:t>
            </w:r>
            <w:r w:rsidRPr="001318DD">
              <w:t>продвижение</w:t>
            </w:r>
            <w:r>
              <w:t xml:space="preserve"> </w:t>
            </w:r>
            <w:r w:rsidRPr="001318DD">
              <w:t>проектов</w:t>
            </w:r>
            <w:r w:rsidRPr="001318DD">
              <w:rPr>
                <w:spacing w:val="3"/>
              </w:rPr>
              <w:t xml:space="preserve"> </w:t>
            </w:r>
            <w:r w:rsidRPr="001318DD">
              <w:t>и</w:t>
            </w:r>
            <w:r w:rsidRPr="001318DD">
              <w:rPr>
                <w:spacing w:val="-3"/>
              </w:rPr>
              <w:t xml:space="preserve"> </w:t>
            </w:r>
            <w:r w:rsidRPr="001318DD">
              <w:t>программ</w:t>
            </w:r>
            <w:r w:rsidRPr="001318DD">
              <w:rPr>
                <w:spacing w:val="-5"/>
              </w:rPr>
              <w:t xml:space="preserve"> </w:t>
            </w:r>
            <w:r w:rsidRPr="001318DD">
              <w:t>в</w:t>
            </w:r>
            <w:r w:rsidRPr="001318DD">
              <w:rPr>
                <w:spacing w:val="-2"/>
              </w:rPr>
              <w:t xml:space="preserve"> </w:t>
            </w:r>
            <w:r w:rsidRPr="001318DD">
              <w:t>сфере</w:t>
            </w:r>
            <w:r w:rsidRPr="001318DD">
              <w:rPr>
                <w:spacing w:val="-6"/>
              </w:rPr>
              <w:t xml:space="preserve"> </w:t>
            </w:r>
            <w:r w:rsidRPr="001318DD">
              <w:t>спорта</w:t>
            </w:r>
            <w:r w:rsidRPr="001318DD">
              <w:rPr>
                <w:spacing w:val="2"/>
              </w:rPr>
              <w:t xml:space="preserve"> </w:t>
            </w:r>
            <w:r w:rsidRPr="001318DD">
              <w:t>и</w:t>
            </w:r>
            <w:r w:rsidRPr="001318DD">
              <w:rPr>
                <w:spacing w:val="2"/>
              </w:rPr>
              <w:t xml:space="preserve"> </w:t>
            </w:r>
            <w:r w:rsidRPr="001318DD">
              <w:t>ЗОЖ.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1318DD" w:rsidRDefault="00ED5EC6" w:rsidP="00980070">
            <w:r w:rsidRPr="001318DD">
              <w:t>В</w:t>
            </w:r>
          </w:p>
          <w:p w:rsidR="00ED5EC6" w:rsidRPr="001318DD" w:rsidRDefault="00ED5EC6" w:rsidP="00980070">
            <w:r w:rsidRPr="001318DD">
              <w:t>течение</w:t>
            </w:r>
            <w:r w:rsidRPr="001318DD">
              <w:rPr>
                <w:spacing w:val="-52"/>
              </w:rPr>
              <w:t xml:space="preserve"> </w:t>
            </w:r>
            <w:r w:rsidRPr="001318DD"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1318DD" w:rsidRDefault="00ED5EC6" w:rsidP="00980070">
            <w:r w:rsidRPr="001318DD">
              <w:t>Руководители</w:t>
            </w:r>
            <w:r w:rsidRPr="001318DD"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спортивных секций, ЗДВР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14F98" w:rsidRDefault="00ED5EC6" w:rsidP="00980070">
            <w: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1318DD" w:rsidRDefault="00ED5EC6" w:rsidP="00980070">
            <w:r w:rsidRPr="001318DD">
              <w:t>Товарищеские</w:t>
            </w:r>
            <w:r w:rsidRPr="001318DD">
              <w:rPr>
                <w:spacing w:val="-7"/>
              </w:rPr>
              <w:t xml:space="preserve"> </w:t>
            </w:r>
            <w:r w:rsidRPr="001318DD">
              <w:t>встречи</w:t>
            </w:r>
            <w:r w:rsidRPr="001318DD">
              <w:rPr>
                <w:spacing w:val="1"/>
              </w:rPr>
              <w:t xml:space="preserve"> </w:t>
            </w:r>
            <w:r w:rsidRPr="001318DD">
              <w:t>со</w:t>
            </w:r>
            <w:r w:rsidRPr="001318DD">
              <w:rPr>
                <w:spacing w:val="-5"/>
              </w:rPr>
              <w:t xml:space="preserve"> </w:t>
            </w:r>
            <w:r w:rsidRPr="001318DD">
              <w:t>спортивными</w:t>
            </w:r>
            <w:r w:rsidRPr="001318DD">
              <w:rPr>
                <w:spacing w:val="-3"/>
              </w:rPr>
              <w:t xml:space="preserve"> </w:t>
            </w:r>
            <w:r w:rsidRPr="001318DD">
              <w:t>командами</w:t>
            </w:r>
            <w:r w:rsidRPr="001318DD">
              <w:rPr>
                <w:spacing w:val="-52"/>
              </w:rPr>
              <w:t xml:space="preserve"> </w:t>
            </w:r>
            <w:r w:rsidRPr="001318DD">
              <w:t>образовательных</w:t>
            </w:r>
            <w:r w:rsidRPr="001318DD">
              <w:rPr>
                <w:spacing w:val="1"/>
              </w:rPr>
              <w:t xml:space="preserve"> </w:t>
            </w:r>
            <w:r w:rsidRPr="001318DD">
              <w:t>учреждений</w:t>
            </w:r>
            <w:r w:rsidRPr="001318DD">
              <w:rPr>
                <w:spacing w:val="2"/>
              </w:rPr>
              <w:t xml:space="preserve"> </w:t>
            </w:r>
            <w:r w:rsidRPr="001318DD">
              <w:t>района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1318DD">
              <w:rPr>
                <w:spacing w:val="-1"/>
              </w:rPr>
              <w:t xml:space="preserve">учителя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ультуры</w:t>
            </w:r>
            <w:proofErr w:type="spellEnd"/>
            <w:r>
              <w:t xml:space="preserve"> </w:t>
            </w:r>
          </w:p>
          <w:p w:rsidR="00ED5EC6" w:rsidRPr="001318DD" w:rsidRDefault="00ED5EC6" w:rsidP="00980070">
            <w:r>
              <w:t>ЗДВР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C14F98" w:rsidRDefault="00ED5EC6" w:rsidP="00980070">
            <w: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Pr="001318DD" w:rsidRDefault="00ED5EC6" w:rsidP="00980070">
            <w:r w:rsidRPr="001318DD">
              <w:t>Участие</w:t>
            </w:r>
            <w:r w:rsidRPr="001318DD">
              <w:rPr>
                <w:spacing w:val="-7"/>
              </w:rPr>
              <w:t xml:space="preserve"> </w:t>
            </w:r>
            <w:r w:rsidRPr="001318DD">
              <w:t>в</w:t>
            </w:r>
            <w:r w:rsidRPr="001318DD">
              <w:rPr>
                <w:spacing w:val="1"/>
              </w:rPr>
              <w:t xml:space="preserve"> </w:t>
            </w:r>
            <w:r w:rsidRPr="001318DD">
              <w:t>сдаче</w:t>
            </w:r>
            <w:r w:rsidRPr="001318DD">
              <w:rPr>
                <w:spacing w:val="-6"/>
              </w:rPr>
              <w:t xml:space="preserve"> </w:t>
            </w:r>
            <w:r w:rsidRPr="001318DD">
              <w:t>норм</w:t>
            </w:r>
            <w:r w:rsidRPr="001318DD">
              <w:rPr>
                <w:spacing w:val="-1"/>
              </w:rPr>
              <w:t xml:space="preserve"> </w:t>
            </w:r>
            <w:r>
              <w:t>ГТО (осень, зима, лето)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407BAE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>сентябр</w:t>
            </w:r>
            <w:proofErr w:type="gramStart"/>
            <w:r w:rsidRPr="001318DD">
              <w:rPr>
                <w:spacing w:val="-1"/>
              </w:rPr>
              <w:t>ь-</w:t>
            </w:r>
            <w:proofErr w:type="gramEnd"/>
            <w:r w:rsidRPr="001318DD">
              <w:rPr>
                <w:spacing w:val="-52"/>
              </w:rPr>
              <w:t xml:space="preserve"> </w:t>
            </w:r>
            <w:r w:rsidRPr="001318DD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1318DD" w:rsidRDefault="00ED5EC6" w:rsidP="00980070">
            <w:r w:rsidRPr="001318DD">
              <w:rPr>
                <w:spacing w:val="-1"/>
              </w:rPr>
              <w:t xml:space="preserve">учителя </w:t>
            </w:r>
            <w:proofErr w:type="spellStart"/>
            <w:r w:rsidRPr="001318DD">
              <w:t>физ</w:t>
            </w:r>
            <w:proofErr w:type="gramStart"/>
            <w:r w:rsidRPr="001318DD">
              <w:t>.к</w:t>
            </w:r>
            <w:proofErr w:type="gramEnd"/>
            <w:r w:rsidRPr="001318DD">
              <w:t>ультур</w:t>
            </w:r>
            <w:r>
              <w:t>ы</w:t>
            </w:r>
            <w:proofErr w:type="spellEnd"/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AC24C9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Cs w:val="20"/>
                <w:lang w:eastAsia="ru-RU"/>
              </w:rPr>
            </w:pPr>
            <w:r w:rsidRPr="00AC24C9">
              <w:rPr>
                <w:b/>
                <w:color w:val="000000"/>
                <w:szCs w:val="20"/>
                <w:lang w:eastAsia="ru-RU"/>
              </w:rPr>
              <w:t xml:space="preserve">Модуль 12 </w:t>
            </w:r>
            <w:r w:rsidRPr="00AC24C9">
              <w:rPr>
                <w:b/>
                <w:szCs w:val="20"/>
              </w:rPr>
              <w:t>«Я и природа»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AC24C9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AC24C9">
              <w:rPr>
                <w:rFonts w:eastAsia="Calibri"/>
                <w:b/>
                <w:szCs w:val="20"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AC24C9" w:rsidRDefault="00ED5EC6" w:rsidP="00980070">
            <w:pPr>
              <w:rPr>
                <w:rFonts w:eastAsia="Calibri"/>
                <w:b/>
                <w:szCs w:val="20"/>
              </w:rPr>
            </w:pPr>
            <w:r w:rsidRPr="00AC24C9">
              <w:rPr>
                <w:rFonts w:eastAsia="Calibri"/>
                <w:b/>
                <w:szCs w:val="20"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AC24C9" w:rsidRDefault="00ED5EC6" w:rsidP="00980070">
            <w:pPr>
              <w:pStyle w:val="a8"/>
              <w:ind w:left="282"/>
              <w:rPr>
                <w:b/>
                <w:sz w:val="20"/>
                <w:szCs w:val="20"/>
              </w:rPr>
            </w:pPr>
            <w:r w:rsidRPr="00AC24C9">
              <w:rPr>
                <w:b/>
                <w:sz w:val="20"/>
                <w:szCs w:val="20"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AC24C9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AC24C9">
              <w:rPr>
                <w:rFonts w:eastAsia="Calibri"/>
                <w:b/>
                <w:szCs w:val="20"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471AD9">
              <w:rPr>
                <w:color w:val="000000"/>
                <w:lang w:eastAsia="ru-RU"/>
              </w:rPr>
              <w:t xml:space="preserve">Озеленение кабинетов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71AD9">
              <w:rPr>
                <w:rStyle w:val="afd"/>
                <w:b w:val="0"/>
                <w:sz w:val="22"/>
                <w:szCs w:val="22"/>
              </w:rPr>
              <w:t xml:space="preserve"> Сентябрь, март</w:t>
            </w:r>
          </w:p>
        </w:tc>
        <w:tc>
          <w:tcPr>
            <w:tcW w:w="2437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Классные </w:t>
            </w:r>
            <w:r>
              <w:rPr>
                <w:color w:val="000000"/>
                <w:lang w:eastAsia="ru-RU"/>
              </w:rPr>
              <w:lastRenderedPageBreak/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6"/>
              <w:spacing w:line="259" w:lineRule="auto"/>
              <w:ind w:left="0"/>
              <w:contextualSpacing/>
            </w:pPr>
            <w:r w:rsidRPr="00471AD9">
              <w:t>Внеклассное мероприятие «Путешествие по Земному шару»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bCs/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>Экологическая акция «Сохраним дерево»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Октябрь, апрель </w:t>
            </w:r>
          </w:p>
        </w:tc>
        <w:tc>
          <w:tcPr>
            <w:tcW w:w="2437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bCs/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>Фотоконкурс «Природа вокруг нас».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октябрь, январь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471AD9">
              <w:t>Традиционные промыслы жителей нашего края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 xml:space="preserve">Классный час на тему: </w:t>
            </w:r>
            <w:r>
              <w:rPr>
                <w:sz w:val="22"/>
                <w:szCs w:val="22"/>
              </w:rPr>
              <w:t>«</w:t>
            </w:r>
            <w:r w:rsidRPr="00471AD9">
              <w:rPr>
                <w:sz w:val="22"/>
                <w:szCs w:val="22"/>
              </w:rPr>
              <w:t>Взаимоотношения человека и леса в прошлом, настоящем и будущем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 xml:space="preserve">Классный час на тему: По страницам «Красной книги» 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471AD9">
              <w:rPr>
                <w:sz w:val="22"/>
                <w:szCs w:val="22"/>
              </w:rPr>
              <w:t xml:space="preserve">Выставка </w:t>
            </w:r>
            <w:r>
              <w:rPr>
                <w:sz w:val="22"/>
                <w:szCs w:val="22"/>
              </w:rPr>
              <w:t xml:space="preserve">творческих </w:t>
            </w:r>
            <w:r w:rsidRPr="00471AD9">
              <w:rPr>
                <w:sz w:val="22"/>
                <w:szCs w:val="22"/>
              </w:rPr>
              <w:t>работ</w:t>
            </w:r>
            <w:r>
              <w:rPr>
                <w:sz w:val="22"/>
                <w:szCs w:val="22"/>
              </w:rPr>
              <w:t xml:space="preserve">, рисунков </w:t>
            </w:r>
            <w:r w:rsidRPr="00471AD9">
              <w:rPr>
                <w:sz w:val="22"/>
                <w:szCs w:val="22"/>
              </w:rPr>
              <w:t>«Их надо беречь»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март 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4C1117">
              <w:rPr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890" w:type="dxa"/>
            <w:shd w:val="clear" w:color="auto" w:fill="auto"/>
          </w:tcPr>
          <w:p w:rsidR="00ED5EC6" w:rsidRPr="00471AD9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«Кот и пес»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437" w:type="dxa"/>
            <w:shd w:val="clear" w:color="auto" w:fill="auto"/>
          </w:tcPr>
          <w:p w:rsidR="00ED5EC6" w:rsidRPr="00471AD9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ШУС,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pPr>
              <w:pStyle w:val="af8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«Чистый школьный двор», «Каждой пичужке – кормушку!»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9E6D29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сентябр</w:t>
            </w:r>
            <w:proofErr w:type="gramStart"/>
            <w:r>
              <w:rPr>
                <w:color w:val="000000"/>
                <w:lang w:eastAsia="ru-RU"/>
              </w:rPr>
              <w:t>ь-</w:t>
            </w:r>
            <w:proofErr w:type="gramEnd"/>
            <w:r>
              <w:rPr>
                <w:color w:val="000000"/>
                <w:lang w:eastAsia="ru-RU"/>
              </w:rPr>
              <w:t xml:space="preserve"> май 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ШУС, классные руководители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2B445C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Cs w:val="20"/>
                <w:lang w:eastAsia="ru-RU"/>
              </w:rPr>
            </w:pPr>
            <w:r w:rsidRPr="002B445C">
              <w:rPr>
                <w:b/>
                <w:color w:val="000000"/>
                <w:szCs w:val="20"/>
                <w:lang w:eastAsia="ru-RU"/>
              </w:rPr>
              <w:t>Модуль 13 «Социальное партнерство»</w:t>
            </w:r>
            <w:r w:rsidRPr="002B445C">
              <w:rPr>
                <w:b/>
                <w:webHidden/>
                <w:color w:val="000000"/>
                <w:szCs w:val="20"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 w:rsidRPr="008C133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2B445C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2B445C">
              <w:rPr>
                <w:rFonts w:eastAsia="Calibri"/>
                <w:b/>
                <w:szCs w:val="20"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2B445C" w:rsidRDefault="00ED5EC6" w:rsidP="00980070">
            <w:pPr>
              <w:rPr>
                <w:rFonts w:eastAsia="Calibri"/>
                <w:b/>
                <w:szCs w:val="20"/>
              </w:rPr>
            </w:pPr>
            <w:r w:rsidRPr="002B445C">
              <w:rPr>
                <w:rFonts w:eastAsia="Calibri"/>
                <w:b/>
                <w:szCs w:val="20"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2B445C" w:rsidRDefault="00ED5EC6" w:rsidP="00980070">
            <w:pPr>
              <w:pStyle w:val="a8"/>
              <w:ind w:left="282"/>
              <w:rPr>
                <w:b/>
                <w:sz w:val="20"/>
                <w:szCs w:val="20"/>
              </w:rPr>
            </w:pPr>
            <w:r w:rsidRPr="002B445C">
              <w:rPr>
                <w:b/>
                <w:sz w:val="20"/>
                <w:szCs w:val="20"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2B445C" w:rsidRDefault="00ED5EC6" w:rsidP="00980070">
            <w:pPr>
              <w:ind w:left="284"/>
              <w:rPr>
                <w:rFonts w:eastAsia="Calibri"/>
                <w:b/>
                <w:szCs w:val="20"/>
              </w:rPr>
            </w:pPr>
            <w:r w:rsidRPr="002B445C">
              <w:rPr>
                <w:rFonts w:eastAsia="Calibri"/>
                <w:b/>
                <w:szCs w:val="20"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Pr="00203BB2" w:rsidRDefault="00ED5EC6" w:rsidP="00980070">
            <w:r w:rsidRPr="00203BB2">
              <w:t>Участие</w:t>
            </w:r>
            <w:r w:rsidRPr="00203BB2">
              <w:rPr>
                <w:spacing w:val="-6"/>
              </w:rPr>
              <w:t xml:space="preserve"> </w:t>
            </w:r>
            <w:r w:rsidRPr="00203BB2">
              <w:t>в</w:t>
            </w:r>
            <w:r w:rsidRPr="00203BB2">
              <w:rPr>
                <w:spacing w:val="-2"/>
              </w:rPr>
              <w:t xml:space="preserve"> </w:t>
            </w:r>
            <w:r w:rsidRPr="00203BB2">
              <w:t>акции</w:t>
            </w:r>
            <w:r w:rsidRPr="00203BB2">
              <w:rPr>
                <w:spacing w:val="-2"/>
              </w:rPr>
              <w:t xml:space="preserve"> </w:t>
            </w:r>
            <w:r w:rsidRPr="00203BB2">
              <w:t>«Спешите</w:t>
            </w:r>
            <w:r w:rsidRPr="00203BB2">
              <w:rPr>
                <w:spacing w:val="-5"/>
              </w:rPr>
              <w:t xml:space="preserve"> </w:t>
            </w:r>
            <w:r w:rsidRPr="00203BB2">
              <w:t>делать добро», «Белый цветок»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BA47AD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26248" w:rsidRDefault="00ED5EC6" w:rsidP="00980070">
            <w:r w:rsidRPr="00926248">
              <w:rPr>
                <w:spacing w:val="-1"/>
              </w:rPr>
              <w:t>сентябр</w:t>
            </w:r>
            <w:proofErr w:type="gramStart"/>
            <w:r w:rsidRPr="00926248">
              <w:rPr>
                <w:spacing w:val="-1"/>
              </w:rPr>
              <w:t>ь-</w:t>
            </w:r>
            <w:proofErr w:type="gramEnd"/>
            <w:r w:rsidRPr="00926248">
              <w:rPr>
                <w:spacing w:val="-52"/>
              </w:rPr>
              <w:t xml:space="preserve"> </w:t>
            </w:r>
            <w:r w:rsidRPr="00926248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926248" w:rsidRDefault="00ED5EC6" w:rsidP="00980070">
            <w:r w:rsidRPr="00926248">
              <w:t>Администрация,</w:t>
            </w:r>
          </w:p>
          <w:p w:rsidR="00ED5EC6" w:rsidRPr="00926248" w:rsidRDefault="00ED5EC6" w:rsidP="00980070"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42" w:lineRule="auto"/>
              <w:ind w:right="558"/>
            </w:pPr>
            <w:r w:rsidRPr="00926248">
              <w:t>Митинг у обелиска «Мы помним! Мы</w:t>
            </w:r>
            <w:r w:rsidRPr="00926248">
              <w:rPr>
                <w:spacing w:val="-52"/>
              </w:rPr>
              <w:t xml:space="preserve">                     </w:t>
            </w:r>
            <w:r w:rsidRPr="00926248">
              <w:t>гордимся!»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BA47AD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50" w:lineRule="exact"/>
              <w:ind w:left="105"/>
            </w:pPr>
            <w:r w:rsidRPr="00926248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926248" w:rsidRDefault="00ED5EC6" w:rsidP="00980070">
            <w:pPr>
              <w:pStyle w:val="TableParagraph"/>
              <w:spacing w:line="250" w:lineRule="exact"/>
            </w:pPr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>Сотрудничество с детским садом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BA47AD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2437" w:type="dxa"/>
            <w:shd w:val="clear" w:color="auto" w:fill="auto"/>
          </w:tcPr>
          <w:p w:rsidR="00ED5EC6" w:rsidRPr="00926248" w:rsidRDefault="00ED5EC6" w:rsidP="00980070">
            <w:r w:rsidRPr="00926248">
              <w:t>Администрация,</w:t>
            </w:r>
          </w:p>
          <w:p w:rsidR="00ED5EC6" w:rsidRPr="00926248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 w:rsidRPr="00926248">
              <w:rPr>
                <w:spacing w:val="1"/>
              </w:rPr>
              <w:t>классные рук</w:t>
            </w:r>
            <w:r w:rsidRPr="00926248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Сотрудничество с КНИТУ КХТИ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73FD2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постоянно</w:t>
            </w:r>
          </w:p>
        </w:tc>
        <w:tc>
          <w:tcPr>
            <w:tcW w:w="2437" w:type="dxa"/>
            <w:shd w:val="clear" w:color="auto" w:fill="auto"/>
          </w:tcPr>
          <w:p w:rsidR="00ED5EC6" w:rsidRPr="007F6F4A" w:rsidRDefault="00ED5EC6" w:rsidP="00980070">
            <w:r w:rsidRPr="007F6F4A">
              <w:t>Администрация,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Экскурсии на предприятия </w:t>
            </w:r>
            <w:proofErr w:type="spellStart"/>
            <w:r>
              <w:rPr>
                <w:color w:val="000000"/>
                <w:lang w:eastAsia="ru-RU"/>
              </w:rPr>
              <w:t>г</w:t>
            </w:r>
            <w:proofErr w:type="gramStart"/>
            <w:r>
              <w:rPr>
                <w:color w:val="000000"/>
                <w:lang w:eastAsia="ru-RU"/>
              </w:rPr>
              <w:t>.К</w:t>
            </w:r>
            <w:proofErr w:type="gramEnd"/>
            <w:r>
              <w:rPr>
                <w:color w:val="000000"/>
                <w:lang w:eastAsia="ru-RU"/>
              </w:rPr>
              <w:t>азани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 w:rsidRPr="00573FD2">
              <w:rPr>
                <w:szCs w:val="20"/>
              </w:rP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Pr="003219D4" w:rsidRDefault="00ED5EC6" w:rsidP="00980070">
            <w:pPr>
              <w:widowControl/>
              <w:autoSpaceDE/>
              <w:autoSpaceDN/>
              <w:spacing w:line="276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постоянно 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 w:rsidRPr="007F6F4A">
              <w:rPr>
                <w:spacing w:val="1"/>
              </w:rPr>
              <w:t>классные рук</w:t>
            </w:r>
            <w:r w:rsidRPr="007F6F4A">
              <w:rPr>
                <w:spacing w:val="-1"/>
              </w:rPr>
              <w:t>оводители</w:t>
            </w:r>
          </w:p>
        </w:tc>
      </w:tr>
      <w:tr w:rsidR="00ED5EC6" w:rsidRPr="008C133D" w:rsidTr="00980070">
        <w:tc>
          <w:tcPr>
            <w:tcW w:w="10427" w:type="dxa"/>
            <w:gridSpan w:val="5"/>
            <w:shd w:val="clear" w:color="auto" w:fill="auto"/>
          </w:tcPr>
          <w:p w:rsidR="00ED5EC6" w:rsidRPr="0066526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665263">
              <w:rPr>
                <w:b/>
                <w:color w:val="000000"/>
                <w:lang w:eastAsia="ru-RU"/>
              </w:rPr>
              <w:t>Модуль 14 «Профориентация»</w:t>
            </w:r>
            <w:r w:rsidRPr="00665263">
              <w:rPr>
                <w:b/>
                <w:webHidden/>
                <w:color w:val="000000"/>
                <w:lang w:eastAsia="ru-RU"/>
              </w:rPr>
              <w:tab/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665263" w:rsidRDefault="00ED5EC6" w:rsidP="009800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lang w:eastAsia="ru-RU"/>
              </w:rPr>
            </w:pPr>
            <w:r w:rsidRPr="00665263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3890" w:type="dxa"/>
            <w:shd w:val="clear" w:color="auto" w:fill="auto"/>
          </w:tcPr>
          <w:p w:rsidR="00ED5EC6" w:rsidRPr="00665263" w:rsidRDefault="00ED5EC6" w:rsidP="00980070">
            <w:pPr>
              <w:ind w:left="284"/>
              <w:rPr>
                <w:rFonts w:eastAsia="Calibri"/>
                <w:b/>
              </w:rPr>
            </w:pPr>
            <w:r w:rsidRPr="00665263">
              <w:rPr>
                <w:rFonts w:eastAsia="Calibri"/>
                <w:b/>
              </w:rPr>
              <w:t>Мероприятия</w:t>
            </w:r>
          </w:p>
        </w:tc>
        <w:tc>
          <w:tcPr>
            <w:tcW w:w="1182" w:type="dxa"/>
            <w:shd w:val="clear" w:color="auto" w:fill="auto"/>
          </w:tcPr>
          <w:p w:rsidR="00ED5EC6" w:rsidRPr="00665263" w:rsidRDefault="00ED5EC6" w:rsidP="00980070">
            <w:pPr>
              <w:rPr>
                <w:rFonts w:eastAsia="Calibri"/>
                <w:b/>
              </w:rPr>
            </w:pPr>
            <w:r w:rsidRPr="00665263">
              <w:rPr>
                <w:rFonts w:eastAsia="Calibri"/>
                <w:b/>
              </w:rPr>
              <w:t xml:space="preserve">   Классы</w:t>
            </w:r>
          </w:p>
        </w:tc>
        <w:tc>
          <w:tcPr>
            <w:tcW w:w="2285" w:type="dxa"/>
            <w:shd w:val="clear" w:color="auto" w:fill="auto"/>
          </w:tcPr>
          <w:p w:rsidR="00ED5EC6" w:rsidRPr="00665263" w:rsidRDefault="00ED5EC6" w:rsidP="00980070">
            <w:pPr>
              <w:pStyle w:val="a8"/>
              <w:ind w:left="282"/>
              <w:rPr>
                <w:b/>
              </w:rPr>
            </w:pPr>
            <w:r w:rsidRPr="00665263">
              <w:rPr>
                <w:b/>
              </w:rPr>
              <w:t xml:space="preserve">Ориентировочное время проведения  </w:t>
            </w:r>
          </w:p>
        </w:tc>
        <w:tc>
          <w:tcPr>
            <w:tcW w:w="2437" w:type="dxa"/>
            <w:shd w:val="clear" w:color="auto" w:fill="auto"/>
          </w:tcPr>
          <w:p w:rsidR="00ED5EC6" w:rsidRPr="00665263" w:rsidRDefault="00ED5EC6" w:rsidP="00980070">
            <w:pPr>
              <w:ind w:left="284"/>
              <w:rPr>
                <w:rFonts w:eastAsia="Calibri"/>
                <w:b/>
              </w:rPr>
            </w:pPr>
            <w:r w:rsidRPr="00665263">
              <w:rPr>
                <w:rFonts w:eastAsia="Calibri"/>
                <w:b/>
              </w:rPr>
              <w:t>Ответственные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:rsidR="00ED5EC6" w:rsidRDefault="00ED5EC6" w:rsidP="00980070">
            <w:r>
              <w:t>Беседа (опрос) 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интересы»</w:t>
            </w:r>
          </w:p>
        </w:tc>
        <w:tc>
          <w:tcPr>
            <w:tcW w:w="1182" w:type="dxa"/>
            <w:shd w:val="clear" w:color="auto" w:fill="auto"/>
          </w:tcPr>
          <w:p w:rsidR="00ED5EC6" w:rsidRDefault="00ED5EC6" w:rsidP="00980070">
            <w:r>
              <w:t>10-11</w:t>
            </w:r>
          </w:p>
        </w:tc>
        <w:tc>
          <w:tcPr>
            <w:tcW w:w="2285" w:type="dxa"/>
            <w:shd w:val="clear" w:color="auto" w:fill="auto"/>
          </w:tcPr>
          <w:p w:rsidR="00ED5EC6" w:rsidRDefault="00ED5EC6" w:rsidP="00980070">
            <w: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Default="00ED5EC6" w:rsidP="00980070"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pPr>
              <w:rPr>
                <w:rFonts w:eastAsia="Calibri"/>
              </w:rPr>
            </w:pPr>
            <w:proofErr w:type="spellStart"/>
            <w:r w:rsidRPr="00E11933">
              <w:rPr>
                <w:rFonts w:eastAsia="Calibri"/>
              </w:rPr>
              <w:t>Профориентационные</w:t>
            </w:r>
            <w:proofErr w:type="spellEnd"/>
            <w:r w:rsidRPr="00E11933">
              <w:rPr>
                <w:rFonts w:eastAsia="Calibri"/>
              </w:rPr>
              <w:t xml:space="preserve"> мероприятия в рамках проекта «Мое будущее начинается сегодня»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rFonts w:eastAsia="Calibri"/>
              </w:rPr>
              <w:t>5-9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В</w:t>
            </w:r>
            <w:r w:rsidRPr="00D57CB0">
              <w:rPr>
                <w:rFonts w:eastAsia="Calibri"/>
                <w:spacing w:val="-4"/>
              </w:rPr>
              <w:t xml:space="preserve"> </w:t>
            </w:r>
            <w:r w:rsidRPr="00D57CB0">
              <w:rPr>
                <w:rFonts w:eastAsia="Calibri"/>
              </w:rPr>
              <w:t>течение</w:t>
            </w:r>
            <w:r w:rsidRPr="00D57CB0">
              <w:rPr>
                <w:rFonts w:eastAsia="Calibri"/>
                <w:spacing w:val="-3"/>
              </w:rPr>
              <w:t xml:space="preserve"> </w:t>
            </w:r>
            <w:r w:rsidRPr="00D57CB0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 xml:space="preserve">ЗДВР, классные руководители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8C133D" w:rsidRDefault="00ED5EC6" w:rsidP="00980070">
            <w:pPr>
              <w:rPr>
                <w:lang w:eastAsia="ru-RU"/>
              </w:rPr>
            </w:pPr>
            <w:r w:rsidRPr="008C133D">
              <w:rPr>
                <w:lang w:eastAsia="ru-RU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pPr>
              <w:rPr>
                <w:rFonts w:eastAsia="Calibri"/>
              </w:rPr>
            </w:pPr>
            <w:r w:rsidRPr="00E11933">
              <w:rPr>
                <w:rFonts w:eastAsia="Calibri"/>
              </w:rPr>
              <w:t>Встречи</w:t>
            </w:r>
            <w:r w:rsidRPr="00E11933">
              <w:rPr>
                <w:rFonts w:eastAsia="Calibri"/>
                <w:spacing w:val="-5"/>
              </w:rPr>
              <w:t xml:space="preserve"> </w:t>
            </w:r>
            <w:r w:rsidRPr="00E11933">
              <w:rPr>
                <w:rFonts w:eastAsia="Calibri"/>
              </w:rPr>
              <w:t>с</w:t>
            </w:r>
            <w:r w:rsidRPr="00E11933">
              <w:rPr>
                <w:rFonts w:eastAsia="Calibri"/>
                <w:spacing w:val="-4"/>
              </w:rPr>
              <w:t xml:space="preserve"> </w:t>
            </w:r>
            <w:r w:rsidRPr="00E11933">
              <w:rPr>
                <w:rFonts w:eastAsia="Calibri"/>
              </w:rPr>
              <w:t>представителями</w:t>
            </w:r>
            <w:r w:rsidRPr="00E11933">
              <w:rPr>
                <w:rFonts w:eastAsia="Calibri"/>
                <w:spacing w:val="-5"/>
              </w:rPr>
              <w:t xml:space="preserve"> </w:t>
            </w:r>
            <w:r w:rsidRPr="00E11933">
              <w:rPr>
                <w:rFonts w:eastAsia="Calibri"/>
              </w:rPr>
              <w:t>вузов</w:t>
            </w:r>
            <w:r w:rsidRPr="00E11933">
              <w:rPr>
                <w:rFonts w:eastAsia="Calibri"/>
                <w:spacing w:val="-57"/>
              </w:rPr>
              <w:t xml:space="preserve"> </w:t>
            </w:r>
            <w:r w:rsidRPr="00E11933">
              <w:rPr>
                <w:rFonts w:eastAsia="Calibri"/>
              </w:rPr>
              <w:t>города, участие в Днях открытых</w:t>
            </w:r>
            <w:r w:rsidRPr="00E11933">
              <w:rPr>
                <w:rFonts w:eastAsia="Calibri"/>
                <w:spacing w:val="1"/>
              </w:rPr>
              <w:t xml:space="preserve"> </w:t>
            </w:r>
            <w:r w:rsidRPr="00E11933">
              <w:rPr>
                <w:rFonts w:eastAsia="Calibri"/>
              </w:rPr>
              <w:t>дверей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rFonts w:eastAsia="Calibri"/>
              </w:rPr>
              <w:t>5-9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В</w:t>
            </w:r>
            <w:r w:rsidRPr="00D57CB0">
              <w:rPr>
                <w:rFonts w:eastAsia="Calibri"/>
                <w:spacing w:val="-4"/>
              </w:rPr>
              <w:t xml:space="preserve"> </w:t>
            </w:r>
            <w:r w:rsidRPr="00D57CB0">
              <w:rPr>
                <w:rFonts w:eastAsia="Calibri"/>
              </w:rPr>
              <w:t>течение</w:t>
            </w:r>
            <w:r w:rsidRPr="00D57CB0">
              <w:rPr>
                <w:rFonts w:eastAsia="Calibri"/>
                <w:spacing w:val="-3"/>
              </w:rPr>
              <w:t xml:space="preserve"> </w:t>
            </w:r>
            <w:r w:rsidRPr="00D57CB0">
              <w:rPr>
                <w:rFonts w:eastAsia="Calibri"/>
              </w:rPr>
              <w:t>года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ЗДВР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1.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pPr>
              <w:rPr>
                <w:rFonts w:eastAsia="Calibri"/>
              </w:rPr>
            </w:pPr>
            <w:r w:rsidRPr="00E11933">
              <w:rPr>
                <w:rFonts w:eastAsia="Calibri"/>
              </w:rPr>
              <w:t>Реализация проекта «Билет в будущее»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8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rFonts w:eastAsia="Calibri"/>
              </w:rPr>
              <w:t>В</w:t>
            </w:r>
            <w:r w:rsidRPr="00D57CB0">
              <w:rPr>
                <w:rFonts w:eastAsia="Calibri"/>
                <w:spacing w:val="-4"/>
              </w:rPr>
              <w:t xml:space="preserve"> течение года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pPr>
              <w:rPr>
                <w:rFonts w:eastAsia="Calibri"/>
              </w:rPr>
            </w:pPr>
            <w:r w:rsidRPr="00D57CB0">
              <w:rPr>
                <w:rFonts w:eastAsia="Calibri"/>
              </w:rPr>
              <w:t>ЗДВР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2.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r w:rsidRPr="00E11933">
              <w:t>Классный</w:t>
            </w:r>
            <w:r w:rsidRPr="00E11933">
              <w:rPr>
                <w:spacing w:val="-2"/>
              </w:rPr>
              <w:t xml:space="preserve"> </w:t>
            </w:r>
            <w:r w:rsidRPr="00E11933">
              <w:t>час</w:t>
            </w:r>
            <w:r w:rsidRPr="00E11933">
              <w:rPr>
                <w:spacing w:val="-5"/>
              </w:rPr>
              <w:t xml:space="preserve"> </w:t>
            </w:r>
            <w:r w:rsidRPr="00E11933">
              <w:t>«Известные</w:t>
            </w:r>
            <w:r w:rsidRPr="00E11933">
              <w:rPr>
                <w:spacing w:val="-4"/>
              </w:rPr>
              <w:t xml:space="preserve"> </w:t>
            </w:r>
            <w:r w:rsidRPr="00E11933">
              <w:t>люди</w:t>
            </w:r>
            <w:r w:rsidRPr="00E11933">
              <w:rPr>
                <w:spacing w:val="-1"/>
              </w:rPr>
              <w:t xml:space="preserve"> </w:t>
            </w:r>
            <w:r w:rsidRPr="00E11933">
              <w:t>нашего</w:t>
            </w:r>
            <w:r w:rsidRPr="00E11933">
              <w:rPr>
                <w:spacing w:val="-8"/>
              </w:rPr>
              <w:t xml:space="preserve"> </w:t>
            </w:r>
            <w:r w:rsidRPr="00E11933">
              <w:t>края»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</w:p>
          <w:p w:rsidR="00ED5EC6" w:rsidRPr="00D57CB0" w:rsidRDefault="00ED5EC6" w:rsidP="00980070">
            <w:r w:rsidRPr="00D57CB0">
              <w:t>руководители</w:t>
            </w:r>
            <w:r w:rsidRPr="00D57CB0">
              <w:rPr>
                <w:spacing w:val="1"/>
              </w:rPr>
              <w:t xml:space="preserve"> 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3.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r w:rsidRPr="00E11933">
              <w:t>Участие</w:t>
            </w:r>
            <w:r w:rsidRPr="00E11933">
              <w:rPr>
                <w:spacing w:val="-8"/>
              </w:rPr>
              <w:t xml:space="preserve"> </w:t>
            </w:r>
            <w:r w:rsidRPr="00E11933">
              <w:t>в</w:t>
            </w:r>
            <w:r w:rsidRPr="00E11933">
              <w:rPr>
                <w:spacing w:val="-5"/>
              </w:rPr>
              <w:t xml:space="preserve"> </w:t>
            </w:r>
            <w:r w:rsidRPr="00E11933">
              <w:t>Неделе</w:t>
            </w:r>
            <w:r w:rsidRPr="00E11933">
              <w:rPr>
                <w:spacing w:val="-7"/>
              </w:rPr>
              <w:t xml:space="preserve"> </w:t>
            </w:r>
            <w:r w:rsidRPr="00E11933">
              <w:t>труда</w:t>
            </w:r>
            <w:r w:rsidRPr="00E11933">
              <w:rPr>
                <w:spacing w:val="1"/>
              </w:rPr>
              <w:t xml:space="preserve"> </w:t>
            </w:r>
            <w:r w:rsidRPr="00E11933">
              <w:t>и</w:t>
            </w:r>
            <w:r w:rsidRPr="00E11933">
              <w:rPr>
                <w:spacing w:val="-10"/>
              </w:rPr>
              <w:t xml:space="preserve"> </w:t>
            </w:r>
            <w:r w:rsidRPr="00E11933">
              <w:t>профориентации</w:t>
            </w:r>
            <w:r w:rsidRPr="00E11933">
              <w:rPr>
                <w:spacing w:val="-1"/>
              </w:rPr>
              <w:t xml:space="preserve"> </w:t>
            </w:r>
            <w:r w:rsidRPr="00E11933">
              <w:t>«Семь</w:t>
            </w:r>
            <w:r w:rsidRPr="00E11933">
              <w:rPr>
                <w:spacing w:val="-52"/>
              </w:rPr>
              <w:t xml:space="preserve">                   </w:t>
            </w:r>
            <w:r w:rsidRPr="00E11933">
              <w:t>шагов</w:t>
            </w:r>
            <w:r w:rsidRPr="00E11933">
              <w:rPr>
                <w:spacing w:val="3"/>
              </w:rPr>
              <w:t xml:space="preserve"> </w:t>
            </w:r>
            <w:r w:rsidRPr="00E11933">
              <w:t>в</w:t>
            </w:r>
            <w:r w:rsidRPr="00E11933">
              <w:rPr>
                <w:spacing w:val="-6"/>
              </w:rPr>
              <w:t xml:space="preserve"> </w:t>
            </w:r>
            <w:r w:rsidRPr="00E11933">
              <w:lastRenderedPageBreak/>
              <w:t>профессию»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lastRenderedPageBreak/>
              <w:t>5-9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lastRenderedPageBreak/>
              <w:t>4.</w:t>
            </w:r>
          </w:p>
        </w:tc>
        <w:tc>
          <w:tcPr>
            <w:tcW w:w="3890" w:type="dxa"/>
            <w:shd w:val="clear" w:color="auto" w:fill="auto"/>
          </w:tcPr>
          <w:p w:rsidR="00ED5EC6" w:rsidRPr="00D57CB0" w:rsidRDefault="00ED5EC6" w:rsidP="00980070">
            <w:r w:rsidRPr="00D57CB0">
              <w:t>Видеоролики</w:t>
            </w:r>
            <w:r w:rsidRPr="00D57CB0">
              <w:rPr>
                <w:spacing w:val="-3"/>
              </w:rPr>
              <w:t xml:space="preserve"> </w:t>
            </w:r>
            <w:r w:rsidRPr="00D57CB0">
              <w:t>«Профессии</w:t>
            </w:r>
            <w:r w:rsidRPr="00D57CB0">
              <w:rPr>
                <w:spacing w:val="-4"/>
              </w:rPr>
              <w:t xml:space="preserve"> </w:t>
            </w:r>
            <w:r w:rsidRPr="00D57CB0">
              <w:t>наших</w:t>
            </w:r>
            <w:r w:rsidRPr="00D57CB0">
              <w:rPr>
                <w:spacing w:val="-9"/>
              </w:rPr>
              <w:t xml:space="preserve"> </w:t>
            </w:r>
            <w:r w:rsidRPr="00D57CB0">
              <w:t>родителей»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6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r w:rsidRPr="00E11933">
              <w:t>Беседа «Мои</w:t>
            </w:r>
            <w:r w:rsidRPr="00E11933">
              <w:rPr>
                <w:spacing w:val="-2"/>
              </w:rPr>
              <w:t xml:space="preserve"> </w:t>
            </w:r>
            <w:r w:rsidRPr="00E11933">
              <w:t>увлечения</w:t>
            </w:r>
            <w:r w:rsidRPr="00E11933">
              <w:rPr>
                <w:spacing w:val="-3"/>
              </w:rPr>
              <w:t xml:space="preserve"> </w:t>
            </w:r>
            <w:r w:rsidRPr="00E11933">
              <w:t>и</w:t>
            </w:r>
            <w:r w:rsidRPr="00E11933">
              <w:rPr>
                <w:spacing w:val="-6"/>
              </w:rPr>
              <w:t xml:space="preserve"> </w:t>
            </w:r>
            <w:r w:rsidRPr="00E11933">
              <w:t>интересы»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t>5-9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rPr>
                <w:spacing w:val="-1"/>
              </w:rPr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Default="00ED5EC6" w:rsidP="00980070">
            <w:r>
              <w:t>7</w:t>
            </w:r>
          </w:p>
        </w:tc>
        <w:tc>
          <w:tcPr>
            <w:tcW w:w="3890" w:type="dxa"/>
            <w:shd w:val="clear" w:color="auto" w:fill="auto"/>
          </w:tcPr>
          <w:p w:rsidR="00ED5EC6" w:rsidRPr="004D499F" w:rsidRDefault="00ED5EC6" w:rsidP="00980070">
            <w:r w:rsidRPr="004D499F">
              <w:t>Дни</w:t>
            </w:r>
            <w:r w:rsidRPr="004D499F">
              <w:rPr>
                <w:spacing w:val="-5"/>
              </w:rPr>
              <w:t xml:space="preserve"> </w:t>
            </w:r>
            <w:r w:rsidRPr="004D499F">
              <w:t>открытых</w:t>
            </w:r>
            <w:r w:rsidRPr="004D499F">
              <w:rPr>
                <w:spacing w:val="-6"/>
              </w:rPr>
              <w:t xml:space="preserve"> </w:t>
            </w:r>
            <w:r w:rsidRPr="004D499F">
              <w:t>дверей в</w:t>
            </w:r>
            <w:r w:rsidRPr="004D499F">
              <w:rPr>
                <w:spacing w:val="-1"/>
              </w:rPr>
              <w:t xml:space="preserve"> </w:t>
            </w:r>
            <w:r w:rsidRPr="004D499F">
              <w:t>средних</w:t>
            </w:r>
            <w:r w:rsidRPr="004D499F">
              <w:rPr>
                <w:spacing w:val="-6"/>
              </w:rPr>
              <w:t xml:space="preserve"> </w:t>
            </w:r>
            <w:r w:rsidRPr="004D499F">
              <w:t>специальных</w:t>
            </w:r>
            <w:r w:rsidRPr="004D499F">
              <w:rPr>
                <w:spacing w:val="-57"/>
              </w:rPr>
              <w:t xml:space="preserve"> </w:t>
            </w:r>
            <w:r w:rsidRPr="004D499F">
              <w:t>учебных</w:t>
            </w:r>
            <w:r w:rsidRPr="004D499F">
              <w:rPr>
                <w:spacing w:val="-4"/>
              </w:rPr>
              <w:t xml:space="preserve"> </w:t>
            </w:r>
            <w:r w:rsidRPr="004D499F">
              <w:t>заведениях</w:t>
            </w:r>
            <w:r w:rsidRPr="004D499F">
              <w:rPr>
                <w:spacing w:val="-3"/>
              </w:rPr>
              <w:t xml:space="preserve"> </w:t>
            </w:r>
            <w:r w:rsidRPr="004D499F">
              <w:t>и</w:t>
            </w:r>
            <w:r w:rsidRPr="004D499F">
              <w:rPr>
                <w:spacing w:val="2"/>
              </w:rPr>
              <w:t xml:space="preserve"> </w:t>
            </w:r>
            <w:r w:rsidRPr="004D499F">
              <w:t>вузах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w w:val="95"/>
              </w:rPr>
              <w:t>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t>сентябр</w:t>
            </w:r>
            <w:proofErr w:type="gramStart"/>
            <w:r w:rsidRPr="00D57CB0">
              <w:t>ь-</w:t>
            </w:r>
            <w:proofErr w:type="gramEnd"/>
            <w:r w:rsidRPr="00D57CB0">
              <w:rPr>
                <w:spacing w:val="-58"/>
              </w:rPr>
              <w:t xml:space="preserve"> </w:t>
            </w:r>
            <w:r w:rsidRPr="00D57CB0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D57CB0" w:rsidRDefault="00ED5EC6" w:rsidP="00980070">
            <w:r w:rsidRPr="00D57CB0">
              <w:t>Классные</w:t>
            </w:r>
            <w:r w:rsidRPr="00D57CB0">
              <w:rPr>
                <w:spacing w:val="1"/>
              </w:rPr>
              <w:t xml:space="preserve"> </w:t>
            </w:r>
            <w:r w:rsidRPr="00D57CB0">
              <w:t>руководители</w:t>
            </w:r>
          </w:p>
        </w:tc>
      </w:tr>
      <w:tr w:rsidR="00ED5EC6" w:rsidRPr="008C133D" w:rsidTr="00980070">
        <w:tc>
          <w:tcPr>
            <w:tcW w:w="633" w:type="dxa"/>
            <w:shd w:val="clear" w:color="auto" w:fill="auto"/>
          </w:tcPr>
          <w:p w:rsidR="00ED5EC6" w:rsidRPr="00E11933" w:rsidRDefault="00ED5EC6" w:rsidP="00980070">
            <w:r>
              <w:t>8</w:t>
            </w:r>
          </w:p>
        </w:tc>
        <w:tc>
          <w:tcPr>
            <w:tcW w:w="3890" w:type="dxa"/>
            <w:shd w:val="clear" w:color="auto" w:fill="auto"/>
          </w:tcPr>
          <w:p w:rsidR="00ED5EC6" w:rsidRPr="00E11933" w:rsidRDefault="00ED5EC6" w:rsidP="00980070">
            <w:r w:rsidRPr="00E11933">
              <w:t>Участие</w:t>
            </w:r>
            <w:r w:rsidRPr="00E11933">
              <w:rPr>
                <w:spacing w:val="-7"/>
              </w:rPr>
              <w:t xml:space="preserve"> </w:t>
            </w:r>
            <w:r w:rsidRPr="00E11933">
              <w:t>в</w:t>
            </w:r>
            <w:r w:rsidRPr="00E11933">
              <w:rPr>
                <w:spacing w:val="-5"/>
              </w:rPr>
              <w:t xml:space="preserve"> </w:t>
            </w:r>
            <w:r w:rsidRPr="00E11933">
              <w:t>программах,</w:t>
            </w:r>
            <w:r w:rsidRPr="00E11933">
              <w:rPr>
                <w:spacing w:val="-3"/>
              </w:rPr>
              <w:t xml:space="preserve"> </w:t>
            </w:r>
            <w:r w:rsidRPr="00E11933">
              <w:t>направленных</w:t>
            </w:r>
            <w:r w:rsidRPr="00E11933">
              <w:rPr>
                <w:spacing w:val="-9"/>
              </w:rPr>
              <w:t xml:space="preserve"> </w:t>
            </w:r>
            <w:r w:rsidRPr="00E11933">
              <w:t>на</w:t>
            </w:r>
            <w:r w:rsidRPr="00E11933">
              <w:rPr>
                <w:spacing w:val="-57"/>
              </w:rPr>
              <w:t xml:space="preserve"> </w:t>
            </w:r>
            <w:r w:rsidRPr="00E11933">
              <w:t>реализацию</w:t>
            </w:r>
            <w:r w:rsidRPr="00E11933">
              <w:rPr>
                <w:spacing w:val="-5"/>
              </w:rPr>
              <w:t xml:space="preserve"> </w:t>
            </w:r>
            <w:r w:rsidRPr="00E11933">
              <w:t>национальных</w:t>
            </w:r>
            <w:r w:rsidRPr="00E11933">
              <w:rPr>
                <w:spacing w:val="-4"/>
              </w:rPr>
              <w:t xml:space="preserve"> </w:t>
            </w:r>
            <w:r w:rsidRPr="00E11933">
              <w:t>проектов:</w:t>
            </w:r>
          </w:p>
          <w:p w:rsidR="00ED5EC6" w:rsidRPr="00E11933" w:rsidRDefault="00ED5EC6" w:rsidP="00980070">
            <w:r w:rsidRPr="00E11933">
              <w:rPr>
                <w:spacing w:val="-1"/>
              </w:rPr>
              <w:t>«</w:t>
            </w:r>
            <w:proofErr w:type="spellStart"/>
            <w:r w:rsidRPr="00E11933">
              <w:rPr>
                <w:spacing w:val="-1"/>
              </w:rPr>
              <w:t>ПроеКТОриЯ</w:t>
            </w:r>
            <w:proofErr w:type="spellEnd"/>
            <w:r w:rsidRPr="00E11933">
              <w:rPr>
                <w:spacing w:val="-1"/>
              </w:rPr>
              <w:t>»,</w:t>
            </w:r>
            <w:r w:rsidRPr="00E11933">
              <w:rPr>
                <w:spacing w:val="-14"/>
              </w:rPr>
              <w:t xml:space="preserve"> </w:t>
            </w:r>
            <w:proofErr w:type="spellStart"/>
            <w:r w:rsidRPr="00D57CB0">
              <w:rPr>
                <w:spacing w:val="-1"/>
              </w:rPr>
              <w:t>WorldSkils</w:t>
            </w:r>
            <w:proofErr w:type="spellEnd"/>
            <w:r w:rsidRPr="00E11933">
              <w:rPr>
                <w:spacing w:val="-1"/>
              </w:rPr>
              <w:t>,</w:t>
            </w:r>
            <w:r w:rsidRPr="00E11933">
              <w:rPr>
                <w:spacing w:val="-5"/>
              </w:rPr>
              <w:t xml:space="preserve"> </w:t>
            </w:r>
            <w:r w:rsidRPr="00E11933">
              <w:t>«Билет</w:t>
            </w:r>
            <w:r w:rsidRPr="00E11933">
              <w:rPr>
                <w:spacing w:val="-12"/>
              </w:rPr>
              <w:t xml:space="preserve"> </w:t>
            </w:r>
            <w:r w:rsidRPr="00E11933">
              <w:t>в</w:t>
            </w:r>
            <w:r w:rsidRPr="00E11933">
              <w:rPr>
                <w:spacing w:val="-11"/>
              </w:rPr>
              <w:t xml:space="preserve"> </w:t>
            </w:r>
            <w:r w:rsidRPr="00E11933">
              <w:t>будущее»,</w:t>
            </w:r>
          </w:p>
          <w:p w:rsidR="00ED5EC6" w:rsidRPr="00D57CB0" w:rsidRDefault="00ED5EC6" w:rsidP="00980070">
            <w:r w:rsidRPr="00D57CB0">
              <w:t>«Большая</w:t>
            </w:r>
            <w:r w:rsidRPr="00D57CB0">
              <w:rPr>
                <w:spacing w:val="-9"/>
              </w:rPr>
              <w:t xml:space="preserve"> </w:t>
            </w:r>
            <w:r w:rsidRPr="00D57CB0">
              <w:t>перемена».</w:t>
            </w:r>
          </w:p>
        </w:tc>
        <w:tc>
          <w:tcPr>
            <w:tcW w:w="1182" w:type="dxa"/>
            <w:shd w:val="clear" w:color="auto" w:fill="auto"/>
          </w:tcPr>
          <w:p w:rsidR="00ED5EC6" w:rsidRPr="00D57CB0" w:rsidRDefault="00ED5EC6" w:rsidP="00980070">
            <w:r w:rsidRPr="00D57CB0">
              <w:rPr>
                <w:w w:val="95"/>
              </w:rPr>
              <w:t>8-9</w:t>
            </w:r>
          </w:p>
        </w:tc>
        <w:tc>
          <w:tcPr>
            <w:tcW w:w="2285" w:type="dxa"/>
            <w:shd w:val="clear" w:color="auto" w:fill="auto"/>
          </w:tcPr>
          <w:p w:rsidR="00ED5EC6" w:rsidRPr="00D57CB0" w:rsidRDefault="00ED5EC6" w:rsidP="00980070">
            <w:r w:rsidRPr="00D57CB0">
              <w:t>сентябр</w:t>
            </w:r>
            <w:proofErr w:type="gramStart"/>
            <w:r w:rsidRPr="00D57CB0">
              <w:t>ь-</w:t>
            </w:r>
            <w:proofErr w:type="gramEnd"/>
            <w:r w:rsidRPr="00D57CB0">
              <w:rPr>
                <w:spacing w:val="-58"/>
              </w:rPr>
              <w:t xml:space="preserve"> </w:t>
            </w:r>
            <w:r w:rsidRPr="00D57CB0">
              <w:t>май</w:t>
            </w:r>
          </w:p>
        </w:tc>
        <w:tc>
          <w:tcPr>
            <w:tcW w:w="2437" w:type="dxa"/>
            <w:shd w:val="clear" w:color="auto" w:fill="auto"/>
          </w:tcPr>
          <w:p w:rsidR="00ED5EC6" w:rsidRPr="005A56F3" w:rsidRDefault="00ED5EC6" w:rsidP="00980070">
            <w:r>
              <w:t>Психолог лицея</w:t>
            </w:r>
          </w:p>
        </w:tc>
      </w:tr>
    </w:tbl>
    <w:p w:rsidR="00ED5EC6" w:rsidRDefault="00ED5EC6" w:rsidP="00ED5EC6"/>
    <w:p w:rsidR="009367D6" w:rsidRDefault="009367D6" w:rsidP="00A92A90"/>
    <w:sectPr w:rsidR="009367D6" w:rsidSect="00980070">
      <w:headerReference w:type="default" r:id="rId9"/>
      <w:footerReference w:type="default" r:id="rId10"/>
      <w:endnotePr>
        <w:numFmt w:val="decimal"/>
      </w:endnotePr>
      <w:pgSz w:w="11907" w:h="16839" w:code="9"/>
      <w:pgMar w:top="1276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42A" w:rsidRDefault="00E5042A">
      <w:r>
        <w:separator/>
      </w:r>
    </w:p>
  </w:endnote>
  <w:endnote w:type="continuationSeparator" w:id="0">
    <w:p w:rsidR="00E5042A" w:rsidRDefault="00E5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299" w:rsidRPr="00BC58EE" w:rsidRDefault="00E01299">
    <w:pPr>
      <w:pStyle w:val="afb"/>
      <w:jc w:val="center"/>
      <w:rPr>
        <w:szCs w:val="32"/>
      </w:rPr>
    </w:pPr>
    <w:r w:rsidRPr="00BC58EE">
      <w:rPr>
        <w:szCs w:val="32"/>
      </w:rPr>
      <w:fldChar w:fldCharType="begin"/>
    </w:r>
    <w:r w:rsidRPr="00BC58EE">
      <w:rPr>
        <w:szCs w:val="32"/>
      </w:rPr>
      <w:instrText>PAGE   \* MERGEFORMAT</w:instrText>
    </w:r>
    <w:r w:rsidRPr="00BC58EE">
      <w:rPr>
        <w:szCs w:val="32"/>
      </w:rPr>
      <w:fldChar w:fldCharType="separate"/>
    </w:r>
    <w:r w:rsidR="00661E77" w:rsidRPr="00661E77">
      <w:rPr>
        <w:noProof/>
        <w:szCs w:val="32"/>
        <w:lang w:val="ru-RU"/>
      </w:rPr>
      <w:t>34</w:t>
    </w:r>
    <w:r w:rsidRPr="00BC58EE">
      <w:rPr>
        <w:szCs w:val="32"/>
      </w:rPr>
      <w:fldChar w:fldCharType="end"/>
    </w:r>
  </w:p>
  <w:p w:rsidR="00E01299" w:rsidRDefault="00E01299">
    <w:pPr>
      <w:pStyle w:val="afb"/>
    </w:pPr>
  </w:p>
  <w:p w:rsidR="00E01299" w:rsidRDefault="00E012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42A" w:rsidRDefault="00E5042A">
      <w:r>
        <w:separator/>
      </w:r>
    </w:p>
  </w:footnote>
  <w:footnote w:type="continuationSeparator" w:id="0">
    <w:p w:rsidR="00E5042A" w:rsidRDefault="00E50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299" w:rsidRPr="000D19C7" w:rsidRDefault="00E01299" w:rsidP="00980070">
    <w:pPr>
      <w:pStyle w:val="af9"/>
      <w:jc w:val="center"/>
    </w:pPr>
  </w:p>
  <w:p w:rsidR="00E01299" w:rsidRDefault="00E012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5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6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7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8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9">
    <w:nsid w:val="0E4360BC"/>
    <w:multiLevelType w:val="multilevel"/>
    <w:tmpl w:val="A8F086E2"/>
    <w:lvl w:ilvl="0">
      <w:start w:val="3"/>
      <w:numFmt w:val="decimal"/>
      <w:lvlText w:val="%1."/>
      <w:lvlJc w:val="left"/>
      <w:pPr>
        <w:ind w:left="1384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38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360"/>
      </w:pPr>
      <w:rPr>
        <w:rFonts w:hint="default"/>
        <w:lang w:val="ru-RU" w:eastAsia="en-US" w:bidi="ar-SA"/>
      </w:rPr>
    </w:lvl>
  </w:abstractNum>
  <w:abstractNum w:abstractNumId="10">
    <w:nsid w:val="194A69AD"/>
    <w:multiLevelType w:val="hybridMultilevel"/>
    <w:tmpl w:val="C97E7AAE"/>
    <w:lvl w:ilvl="0" w:tplc="F72E40DC">
      <w:start w:val="1"/>
      <w:numFmt w:val="decimal"/>
      <w:lvlText w:val="%1."/>
      <w:lvlJc w:val="left"/>
      <w:pPr>
        <w:ind w:left="109" w:hanging="2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0EE0F6">
      <w:numFmt w:val="bullet"/>
      <w:lvlText w:val="•"/>
      <w:lvlJc w:val="left"/>
      <w:pPr>
        <w:ind w:left="1162" w:hanging="289"/>
      </w:pPr>
      <w:rPr>
        <w:rFonts w:hint="default"/>
        <w:lang w:val="ru-RU" w:eastAsia="en-US" w:bidi="ar-SA"/>
      </w:rPr>
    </w:lvl>
    <w:lvl w:ilvl="2" w:tplc="DDA0C3AA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EF8208B6">
      <w:numFmt w:val="bullet"/>
      <w:lvlText w:val="•"/>
      <w:lvlJc w:val="left"/>
      <w:pPr>
        <w:ind w:left="3286" w:hanging="289"/>
      </w:pPr>
      <w:rPr>
        <w:rFonts w:hint="default"/>
        <w:lang w:val="ru-RU" w:eastAsia="en-US" w:bidi="ar-SA"/>
      </w:rPr>
    </w:lvl>
    <w:lvl w:ilvl="4" w:tplc="71D6B032">
      <w:numFmt w:val="bullet"/>
      <w:lvlText w:val="•"/>
      <w:lvlJc w:val="left"/>
      <w:pPr>
        <w:ind w:left="4348" w:hanging="289"/>
      </w:pPr>
      <w:rPr>
        <w:rFonts w:hint="default"/>
        <w:lang w:val="ru-RU" w:eastAsia="en-US" w:bidi="ar-SA"/>
      </w:rPr>
    </w:lvl>
    <w:lvl w:ilvl="5" w:tplc="FC54B42E">
      <w:numFmt w:val="bullet"/>
      <w:lvlText w:val="•"/>
      <w:lvlJc w:val="left"/>
      <w:pPr>
        <w:ind w:left="5410" w:hanging="289"/>
      </w:pPr>
      <w:rPr>
        <w:rFonts w:hint="default"/>
        <w:lang w:val="ru-RU" w:eastAsia="en-US" w:bidi="ar-SA"/>
      </w:rPr>
    </w:lvl>
    <w:lvl w:ilvl="6" w:tplc="C29E9AAC">
      <w:numFmt w:val="bullet"/>
      <w:lvlText w:val="•"/>
      <w:lvlJc w:val="left"/>
      <w:pPr>
        <w:ind w:left="6472" w:hanging="289"/>
      </w:pPr>
      <w:rPr>
        <w:rFonts w:hint="default"/>
        <w:lang w:val="ru-RU" w:eastAsia="en-US" w:bidi="ar-SA"/>
      </w:rPr>
    </w:lvl>
    <w:lvl w:ilvl="7" w:tplc="2DC09032">
      <w:numFmt w:val="bullet"/>
      <w:lvlText w:val="•"/>
      <w:lvlJc w:val="left"/>
      <w:pPr>
        <w:ind w:left="7534" w:hanging="289"/>
      </w:pPr>
      <w:rPr>
        <w:rFonts w:hint="default"/>
        <w:lang w:val="ru-RU" w:eastAsia="en-US" w:bidi="ar-SA"/>
      </w:rPr>
    </w:lvl>
    <w:lvl w:ilvl="8" w:tplc="45EA7302">
      <w:numFmt w:val="bullet"/>
      <w:lvlText w:val="•"/>
      <w:lvlJc w:val="left"/>
      <w:pPr>
        <w:ind w:left="8596" w:hanging="289"/>
      </w:pPr>
      <w:rPr>
        <w:rFonts w:hint="default"/>
        <w:lang w:val="ru-RU" w:eastAsia="en-US" w:bidi="ar-SA"/>
      </w:rPr>
    </w:lvl>
  </w:abstractNum>
  <w:abstractNum w:abstractNumId="11">
    <w:nsid w:val="23733D4A"/>
    <w:multiLevelType w:val="hybridMultilevel"/>
    <w:tmpl w:val="1D72F63E"/>
    <w:lvl w:ilvl="0" w:tplc="3D3A658C">
      <w:numFmt w:val="bullet"/>
      <w:lvlText w:val="-"/>
      <w:lvlJc w:val="left"/>
      <w:pPr>
        <w:ind w:left="-3" w:hanging="1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88B32">
      <w:numFmt w:val="bullet"/>
      <w:lvlText w:val="•"/>
      <w:lvlJc w:val="left"/>
      <w:pPr>
        <w:ind w:left="495" w:hanging="139"/>
      </w:pPr>
      <w:rPr>
        <w:rFonts w:hint="default"/>
        <w:lang w:val="ru-RU" w:eastAsia="en-US" w:bidi="ar-SA"/>
      </w:rPr>
    </w:lvl>
    <w:lvl w:ilvl="2" w:tplc="8640ED4E">
      <w:numFmt w:val="bullet"/>
      <w:lvlText w:val="•"/>
      <w:lvlJc w:val="left"/>
      <w:pPr>
        <w:ind w:left="990" w:hanging="139"/>
      </w:pPr>
      <w:rPr>
        <w:rFonts w:hint="default"/>
        <w:lang w:val="ru-RU" w:eastAsia="en-US" w:bidi="ar-SA"/>
      </w:rPr>
    </w:lvl>
    <w:lvl w:ilvl="3" w:tplc="6B00546C">
      <w:numFmt w:val="bullet"/>
      <w:lvlText w:val="•"/>
      <w:lvlJc w:val="left"/>
      <w:pPr>
        <w:ind w:left="1485" w:hanging="139"/>
      </w:pPr>
      <w:rPr>
        <w:rFonts w:hint="default"/>
        <w:lang w:val="ru-RU" w:eastAsia="en-US" w:bidi="ar-SA"/>
      </w:rPr>
    </w:lvl>
    <w:lvl w:ilvl="4" w:tplc="4DDEA652">
      <w:numFmt w:val="bullet"/>
      <w:lvlText w:val="•"/>
      <w:lvlJc w:val="left"/>
      <w:pPr>
        <w:ind w:left="1981" w:hanging="139"/>
      </w:pPr>
      <w:rPr>
        <w:rFonts w:hint="default"/>
        <w:lang w:val="ru-RU" w:eastAsia="en-US" w:bidi="ar-SA"/>
      </w:rPr>
    </w:lvl>
    <w:lvl w:ilvl="5" w:tplc="40626C40">
      <w:numFmt w:val="bullet"/>
      <w:lvlText w:val="•"/>
      <w:lvlJc w:val="left"/>
      <w:pPr>
        <w:ind w:left="2476" w:hanging="139"/>
      </w:pPr>
      <w:rPr>
        <w:rFonts w:hint="default"/>
        <w:lang w:val="ru-RU" w:eastAsia="en-US" w:bidi="ar-SA"/>
      </w:rPr>
    </w:lvl>
    <w:lvl w:ilvl="6" w:tplc="2B109096">
      <w:numFmt w:val="bullet"/>
      <w:lvlText w:val="•"/>
      <w:lvlJc w:val="left"/>
      <w:pPr>
        <w:ind w:left="2971" w:hanging="139"/>
      </w:pPr>
      <w:rPr>
        <w:rFonts w:hint="default"/>
        <w:lang w:val="ru-RU" w:eastAsia="en-US" w:bidi="ar-SA"/>
      </w:rPr>
    </w:lvl>
    <w:lvl w:ilvl="7" w:tplc="31C014FC">
      <w:numFmt w:val="bullet"/>
      <w:lvlText w:val="•"/>
      <w:lvlJc w:val="left"/>
      <w:pPr>
        <w:ind w:left="3467" w:hanging="139"/>
      </w:pPr>
      <w:rPr>
        <w:rFonts w:hint="default"/>
        <w:lang w:val="ru-RU" w:eastAsia="en-US" w:bidi="ar-SA"/>
      </w:rPr>
    </w:lvl>
    <w:lvl w:ilvl="8" w:tplc="55A29768">
      <w:numFmt w:val="bullet"/>
      <w:lvlText w:val="•"/>
      <w:lvlJc w:val="left"/>
      <w:pPr>
        <w:ind w:left="3962" w:hanging="139"/>
      </w:pPr>
      <w:rPr>
        <w:rFonts w:hint="default"/>
        <w:lang w:val="ru-RU" w:eastAsia="en-US" w:bidi="ar-SA"/>
      </w:rPr>
    </w:lvl>
  </w:abstractNum>
  <w:abstractNum w:abstractNumId="12">
    <w:nsid w:val="268A40EE"/>
    <w:multiLevelType w:val="hybridMultilevel"/>
    <w:tmpl w:val="51AE1AEA"/>
    <w:lvl w:ilvl="0" w:tplc="0B6EF3BE">
      <w:numFmt w:val="bullet"/>
      <w:lvlText w:val="-"/>
      <w:lvlJc w:val="left"/>
      <w:pPr>
        <w:ind w:left="10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29C4E">
      <w:numFmt w:val="bullet"/>
      <w:lvlText w:val="-"/>
      <w:lvlJc w:val="left"/>
      <w:pPr>
        <w:ind w:left="109" w:hanging="622"/>
      </w:pPr>
      <w:rPr>
        <w:rFonts w:hint="default"/>
        <w:w w:val="100"/>
        <w:lang w:val="ru-RU" w:eastAsia="en-US" w:bidi="ar-SA"/>
      </w:rPr>
    </w:lvl>
    <w:lvl w:ilvl="2" w:tplc="FBA20F58">
      <w:numFmt w:val="bullet"/>
      <w:lvlText w:val="•"/>
      <w:lvlJc w:val="left"/>
      <w:pPr>
        <w:ind w:left="2224" w:hanging="622"/>
      </w:pPr>
      <w:rPr>
        <w:rFonts w:hint="default"/>
        <w:lang w:val="ru-RU" w:eastAsia="en-US" w:bidi="ar-SA"/>
      </w:rPr>
    </w:lvl>
    <w:lvl w:ilvl="3" w:tplc="FD82081C">
      <w:numFmt w:val="bullet"/>
      <w:lvlText w:val="•"/>
      <w:lvlJc w:val="left"/>
      <w:pPr>
        <w:ind w:left="3286" w:hanging="622"/>
      </w:pPr>
      <w:rPr>
        <w:rFonts w:hint="default"/>
        <w:lang w:val="ru-RU" w:eastAsia="en-US" w:bidi="ar-SA"/>
      </w:rPr>
    </w:lvl>
    <w:lvl w:ilvl="4" w:tplc="6B343BBA">
      <w:numFmt w:val="bullet"/>
      <w:lvlText w:val="•"/>
      <w:lvlJc w:val="left"/>
      <w:pPr>
        <w:ind w:left="4348" w:hanging="622"/>
      </w:pPr>
      <w:rPr>
        <w:rFonts w:hint="default"/>
        <w:lang w:val="ru-RU" w:eastAsia="en-US" w:bidi="ar-SA"/>
      </w:rPr>
    </w:lvl>
    <w:lvl w:ilvl="5" w:tplc="D4B4BD9C">
      <w:numFmt w:val="bullet"/>
      <w:lvlText w:val="•"/>
      <w:lvlJc w:val="left"/>
      <w:pPr>
        <w:ind w:left="5410" w:hanging="622"/>
      </w:pPr>
      <w:rPr>
        <w:rFonts w:hint="default"/>
        <w:lang w:val="ru-RU" w:eastAsia="en-US" w:bidi="ar-SA"/>
      </w:rPr>
    </w:lvl>
    <w:lvl w:ilvl="6" w:tplc="98BE3CAE">
      <w:numFmt w:val="bullet"/>
      <w:lvlText w:val="•"/>
      <w:lvlJc w:val="left"/>
      <w:pPr>
        <w:ind w:left="6472" w:hanging="622"/>
      </w:pPr>
      <w:rPr>
        <w:rFonts w:hint="default"/>
        <w:lang w:val="ru-RU" w:eastAsia="en-US" w:bidi="ar-SA"/>
      </w:rPr>
    </w:lvl>
    <w:lvl w:ilvl="7" w:tplc="3FC8310A">
      <w:numFmt w:val="bullet"/>
      <w:lvlText w:val="•"/>
      <w:lvlJc w:val="left"/>
      <w:pPr>
        <w:ind w:left="7534" w:hanging="622"/>
      </w:pPr>
      <w:rPr>
        <w:rFonts w:hint="default"/>
        <w:lang w:val="ru-RU" w:eastAsia="en-US" w:bidi="ar-SA"/>
      </w:rPr>
    </w:lvl>
    <w:lvl w:ilvl="8" w:tplc="B47CA0F2">
      <w:numFmt w:val="bullet"/>
      <w:lvlText w:val="•"/>
      <w:lvlJc w:val="left"/>
      <w:pPr>
        <w:ind w:left="8596" w:hanging="622"/>
      </w:pPr>
      <w:rPr>
        <w:rFonts w:hint="default"/>
        <w:lang w:val="ru-RU" w:eastAsia="en-US" w:bidi="ar-SA"/>
      </w:rPr>
    </w:lvl>
  </w:abstractNum>
  <w:abstractNum w:abstractNumId="13">
    <w:nsid w:val="310127F4"/>
    <w:multiLevelType w:val="hybridMultilevel"/>
    <w:tmpl w:val="DF7C4EE6"/>
    <w:lvl w:ilvl="0" w:tplc="662035B8">
      <w:numFmt w:val="bullet"/>
      <w:lvlText w:val="-"/>
      <w:lvlJc w:val="left"/>
      <w:pPr>
        <w:ind w:left="10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FAB7E2">
      <w:numFmt w:val="bullet"/>
      <w:lvlText w:val="•"/>
      <w:lvlJc w:val="left"/>
      <w:pPr>
        <w:ind w:left="1162" w:hanging="425"/>
      </w:pPr>
      <w:rPr>
        <w:rFonts w:hint="default"/>
        <w:lang w:val="ru-RU" w:eastAsia="en-US" w:bidi="ar-SA"/>
      </w:rPr>
    </w:lvl>
    <w:lvl w:ilvl="2" w:tplc="D34215B6">
      <w:numFmt w:val="bullet"/>
      <w:lvlText w:val="•"/>
      <w:lvlJc w:val="left"/>
      <w:pPr>
        <w:ind w:left="2224" w:hanging="425"/>
      </w:pPr>
      <w:rPr>
        <w:rFonts w:hint="default"/>
        <w:lang w:val="ru-RU" w:eastAsia="en-US" w:bidi="ar-SA"/>
      </w:rPr>
    </w:lvl>
    <w:lvl w:ilvl="3" w:tplc="6ED2000E"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4" w:tplc="8B0004D4">
      <w:numFmt w:val="bullet"/>
      <w:lvlText w:val="•"/>
      <w:lvlJc w:val="left"/>
      <w:pPr>
        <w:ind w:left="4348" w:hanging="425"/>
      </w:pPr>
      <w:rPr>
        <w:rFonts w:hint="default"/>
        <w:lang w:val="ru-RU" w:eastAsia="en-US" w:bidi="ar-SA"/>
      </w:rPr>
    </w:lvl>
    <w:lvl w:ilvl="5" w:tplc="9D14AF84">
      <w:numFmt w:val="bullet"/>
      <w:lvlText w:val="•"/>
      <w:lvlJc w:val="left"/>
      <w:pPr>
        <w:ind w:left="5410" w:hanging="425"/>
      </w:pPr>
      <w:rPr>
        <w:rFonts w:hint="default"/>
        <w:lang w:val="ru-RU" w:eastAsia="en-US" w:bidi="ar-SA"/>
      </w:rPr>
    </w:lvl>
    <w:lvl w:ilvl="6" w:tplc="E09C3F7E">
      <w:numFmt w:val="bullet"/>
      <w:lvlText w:val="•"/>
      <w:lvlJc w:val="left"/>
      <w:pPr>
        <w:ind w:left="6472" w:hanging="425"/>
      </w:pPr>
      <w:rPr>
        <w:rFonts w:hint="default"/>
        <w:lang w:val="ru-RU" w:eastAsia="en-US" w:bidi="ar-SA"/>
      </w:rPr>
    </w:lvl>
    <w:lvl w:ilvl="7" w:tplc="246EF528">
      <w:numFmt w:val="bullet"/>
      <w:lvlText w:val="•"/>
      <w:lvlJc w:val="left"/>
      <w:pPr>
        <w:ind w:left="7534" w:hanging="425"/>
      </w:pPr>
      <w:rPr>
        <w:rFonts w:hint="default"/>
        <w:lang w:val="ru-RU" w:eastAsia="en-US" w:bidi="ar-SA"/>
      </w:rPr>
    </w:lvl>
    <w:lvl w:ilvl="8" w:tplc="8124D742">
      <w:numFmt w:val="bullet"/>
      <w:lvlText w:val="•"/>
      <w:lvlJc w:val="left"/>
      <w:pPr>
        <w:ind w:left="8596" w:hanging="425"/>
      </w:pPr>
      <w:rPr>
        <w:rFonts w:hint="default"/>
        <w:lang w:val="ru-RU" w:eastAsia="en-US" w:bidi="ar-SA"/>
      </w:rPr>
    </w:lvl>
  </w:abstractNum>
  <w:abstractNum w:abstractNumId="14">
    <w:nsid w:val="36E81D08"/>
    <w:multiLevelType w:val="hybridMultilevel"/>
    <w:tmpl w:val="FACAD810"/>
    <w:lvl w:ilvl="0" w:tplc="70167BBE">
      <w:numFmt w:val="bullet"/>
      <w:lvlText w:val="•"/>
      <w:lvlJc w:val="left"/>
      <w:pPr>
        <w:ind w:left="109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8637A">
      <w:numFmt w:val="bullet"/>
      <w:lvlText w:val="•"/>
      <w:lvlJc w:val="left"/>
      <w:pPr>
        <w:ind w:left="1162" w:hanging="502"/>
      </w:pPr>
      <w:rPr>
        <w:rFonts w:hint="default"/>
        <w:lang w:val="ru-RU" w:eastAsia="en-US" w:bidi="ar-SA"/>
      </w:rPr>
    </w:lvl>
    <w:lvl w:ilvl="2" w:tplc="94D8B394">
      <w:numFmt w:val="bullet"/>
      <w:lvlText w:val="•"/>
      <w:lvlJc w:val="left"/>
      <w:pPr>
        <w:ind w:left="2224" w:hanging="502"/>
      </w:pPr>
      <w:rPr>
        <w:rFonts w:hint="default"/>
        <w:lang w:val="ru-RU" w:eastAsia="en-US" w:bidi="ar-SA"/>
      </w:rPr>
    </w:lvl>
    <w:lvl w:ilvl="3" w:tplc="DCF89346">
      <w:numFmt w:val="bullet"/>
      <w:lvlText w:val="•"/>
      <w:lvlJc w:val="left"/>
      <w:pPr>
        <w:ind w:left="3286" w:hanging="502"/>
      </w:pPr>
      <w:rPr>
        <w:rFonts w:hint="default"/>
        <w:lang w:val="ru-RU" w:eastAsia="en-US" w:bidi="ar-SA"/>
      </w:rPr>
    </w:lvl>
    <w:lvl w:ilvl="4" w:tplc="8BDCE35C">
      <w:numFmt w:val="bullet"/>
      <w:lvlText w:val="•"/>
      <w:lvlJc w:val="left"/>
      <w:pPr>
        <w:ind w:left="4348" w:hanging="502"/>
      </w:pPr>
      <w:rPr>
        <w:rFonts w:hint="default"/>
        <w:lang w:val="ru-RU" w:eastAsia="en-US" w:bidi="ar-SA"/>
      </w:rPr>
    </w:lvl>
    <w:lvl w:ilvl="5" w:tplc="DE449B3C">
      <w:numFmt w:val="bullet"/>
      <w:lvlText w:val="•"/>
      <w:lvlJc w:val="left"/>
      <w:pPr>
        <w:ind w:left="5410" w:hanging="502"/>
      </w:pPr>
      <w:rPr>
        <w:rFonts w:hint="default"/>
        <w:lang w:val="ru-RU" w:eastAsia="en-US" w:bidi="ar-SA"/>
      </w:rPr>
    </w:lvl>
    <w:lvl w:ilvl="6" w:tplc="C944B194">
      <w:numFmt w:val="bullet"/>
      <w:lvlText w:val="•"/>
      <w:lvlJc w:val="left"/>
      <w:pPr>
        <w:ind w:left="6472" w:hanging="502"/>
      </w:pPr>
      <w:rPr>
        <w:rFonts w:hint="default"/>
        <w:lang w:val="ru-RU" w:eastAsia="en-US" w:bidi="ar-SA"/>
      </w:rPr>
    </w:lvl>
    <w:lvl w:ilvl="7" w:tplc="FDD6AED2">
      <w:numFmt w:val="bullet"/>
      <w:lvlText w:val="•"/>
      <w:lvlJc w:val="left"/>
      <w:pPr>
        <w:ind w:left="7534" w:hanging="502"/>
      </w:pPr>
      <w:rPr>
        <w:rFonts w:hint="default"/>
        <w:lang w:val="ru-RU" w:eastAsia="en-US" w:bidi="ar-SA"/>
      </w:rPr>
    </w:lvl>
    <w:lvl w:ilvl="8" w:tplc="32E01B80">
      <w:numFmt w:val="bullet"/>
      <w:lvlText w:val="•"/>
      <w:lvlJc w:val="left"/>
      <w:pPr>
        <w:ind w:left="8596" w:hanging="502"/>
      </w:pPr>
      <w:rPr>
        <w:rFonts w:hint="default"/>
        <w:lang w:val="ru-RU" w:eastAsia="en-US" w:bidi="ar-SA"/>
      </w:rPr>
    </w:lvl>
  </w:abstractNum>
  <w:abstractNum w:abstractNumId="15">
    <w:nsid w:val="39327C1C"/>
    <w:multiLevelType w:val="hybridMultilevel"/>
    <w:tmpl w:val="FD228AF8"/>
    <w:lvl w:ilvl="0" w:tplc="DFB821D0">
      <w:start w:val="1"/>
      <w:numFmt w:val="decimal"/>
      <w:lvlText w:val="%1."/>
      <w:lvlJc w:val="left"/>
      <w:pPr>
        <w:ind w:left="842" w:hanging="1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ru-RU" w:eastAsia="en-US" w:bidi="ar-SA"/>
      </w:rPr>
    </w:lvl>
    <w:lvl w:ilvl="1" w:tplc="9B5CBE68">
      <w:numFmt w:val="bullet"/>
      <w:lvlText w:val="•"/>
      <w:lvlJc w:val="left"/>
      <w:pPr>
        <w:ind w:left="1828" w:hanging="167"/>
      </w:pPr>
      <w:rPr>
        <w:rFonts w:hint="default"/>
        <w:lang w:val="ru-RU" w:eastAsia="en-US" w:bidi="ar-SA"/>
      </w:rPr>
    </w:lvl>
    <w:lvl w:ilvl="2" w:tplc="388EF826">
      <w:numFmt w:val="bullet"/>
      <w:lvlText w:val="•"/>
      <w:lvlJc w:val="left"/>
      <w:pPr>
        <w:ind w:left="2816" w:hanging="167"/>
      </w:pPr>
      <w:rPr>
        <w:rFonts w:hint="default"/>
        <w:lang w:val="ru-RU" w:eastAsia="en-US" w:bidi="ar-SA"/>
      </w:rPr>
    </w:lvl>
    <w:lvl w:ilvl="3" w:tplc="510006B2">
      <w:numFmt w:val="bullet"/>
      <w:lvlText w:val="•"/>
      <w:lvlJc w:val="left"/>
      <w:pPr>
        <w:ind w:left="3804" w:hanging="167"/>
      </w:pPr>
      <w:rPr>
        <w:rFonts w:hint="default"/>
        <w:lang w:val="ru-RU" w:eastAsia="en-US" w:bidi="ar-SA"/>
      </w:rPr>
    </w:lvl>
    <w:lvl w:ilvl="4" w:tplc="3A4ABA4E">
      <w:numFmt w:val="bullet"/>
      <w:lvlText w:val="•"/>
      <w:lvlJc w:val="left"/>
      <w:pPr>
        <w:ind w:left="4792" w:hanging="167"/>
      </w:pPr>
      <w:rPr>
        <w:rFonts w:hint="default"/>
        <w:lang w:val="ru-RU" w:eastAsia="en-US" w:bidi="ar-SA"/>
      </w:rPr>
    </w:lvl>
    <w:lvl w:ilvl="5" w:tplc="C69000FE">
      <w:numFmt w:val="bullet"/>
      <w:lvlText w:val="•"/>
      <w:lvlJc w:val="left"/>
      <w:pPr>
        <w:ind w:left="5780" w:hanging="167"/>
      </w:pPr>
      <w:rPr>
        <w:rFonts w:hint="default"/>
        <w:lang w:val="ru-RU" w:eastAsia="en-US" w:bidi="ar-SA"/>
      </w:rPr>
    </w:lvl>
    <w:lvl w:ilvl="6" w:tplc="8B92C114">
      <w:numFmt w:val="bullet"/>
      <w:lvlText w:val="•"/>
      <w:lvlJc w:val="left"/>
      <w:pPr>
        <w:ind w:left="6768" w:hanging="167"/>
      </w:pPr>
      <w:rPr>
        <w:rFonts w:hint="default"/>
        <w:lang w:val="ru-RU" w:eastAsia="en-US" w:bidi="ar-SA"/>
      </w:rPr>
    </w:lvl>
    <w:lvl w:ilvl="7" w:tplc="A92803E2">
      <w:numFmt w:val="bullet"/>
      <w:lvlText w:val="•"/>
      <w:lvlJc w:val="left"/>
      <w:pPr>
        <w:ind w:left="7756" w:hanging="167"/>
      </w:pPr>
      <w:rPr>
        <w:rFonts w:hint="default"/>
        <w:lang w:val="ru-RU" w:eastAsia="en-US" w:bidi="ar-SA"/>
      </w:rPr>
    </w:lvl>
    <w:lvl w:ilvl="8" w:tplc="492CB512">
      <w:numFmt w:val="bullet"/>
      <w:lvlText w:val="•"/>
      <w:lvlJc w:val="left"/>
      <w:pPr>
        <w:ind w:left="8744" w:hanging="167"/>
      </w:pPr>
      <w:rPr>
        <w:rFonts w:hint="default"/>
        <w:lang w:val="ru-RU" w:eastAsia="en-US" w:bidi="ar-SA"/>
      </w:rPr>
    </w:lvl>
  </w:abstractNum>
  <w:abstractNum w:abstractNumId="16">
    <w:nsid w:val="3C373986"/>
    <w:multiLevelType w:val="hybridMultilevel"/>
    <w:tmpl w:val="2FC63760"/>
    <w:lvl w:ilvl="0" w:tplc="CC6A8662">
      <w:numFmt w:val="bullet"/>
      <w:lvlText w:val="-"/>
      <w:lvlJc w:val="left"/>
      <w:pPr>
        <w:ind w:left="9" w:hanging="117"/>
      </w:pPr>
      <w:rPr>
        <w:rFonts w:hint="default"/>
        <w:w w:val="100"/>
        <w:lang w:val="ru-RU" w:eastAsia="en-US" w:bidi="ar-SA"/>
      </w:rPr>
    </w:lvl>
    <w:lvl w:ilvl="1" w:tplc="EE76B744">
      <w:numFmt w:val="bullet"/>
      <w:lvlText w:val="•"/>
      <w:lvlJc w:val="left"/>
      <w:pPr>
        <w:ind w:left="537" w:hanging="117"/>
      </w:pPr>
      <w:rPr>
        <w:rFonts w:hint="default"/>
        <w:lang w:val="ru-RU" w:eastAsia="en-US" w:bidi="ar-SA"/>
      </w:rPr>
    </w:lvl>
    <w:lvl w:ilvl="2" w:tplc="4D202DBC">
      <w:numFmt w:val="bullet"/>
      <w:lvlText w:val="•"/>
      <w:lvlJc w:val="left"/>
      <w:pPr>
        <w:ind w:left="1075" w:hanging="117"/>
      </w:pPr>
      <w:rPr>
        <w:rFonts w:hint="default"/>
        <w:lang w:val="ru-RU" w:eastAsia="en-US" w:bidi="ar-SA"/>
      </w:rPr>
    </w:lvl>
    <w:lvl w:ilvl="3" w:tplc="05A49E14">
      <w:numFmt w:val="bullet"/>
      <w:lvlText w:val="•"/>
      <w:lvlJc w:val="left"/>
      <w:pPr>
        <w:ind w:left="1612" w:hanging="117"/>
      </w:pPr>
      <w:rPr>
        <w:rFonts w:hint="default"/>
        <w:lang w:val="ru-RU" w:eastAsia="en-US" w:bidi="ar-SA"/>
      </w:rPr>
    </w:lvl>
    <w:lvl w:ilvl="4" w:tplc="CD723BAE">
      <w:numFmt w:val="bullet"/>
      <w:lvlText w:val="•"/>
      <w:lvlJc w:val="left"/>
      <w:pPr>
        <w:ind w:left="2150" w:hanging="117"/>
      </w:pPr>
      <w:rPr>
        <w:rFonts w:hint="default"/>
        <w:lang w:val="ru-RU" w:eastAsia="en-US" w:bidi="ar-SA"/>
      </w:rPr>
    </w:lvl>
    <w:lvl w:ilvl="5" w:tplc="D6621CE6">
      <w:numFmt w:val="bullet"/>
      <w:lvlText w:val="•"/>
      <w:lvlJc w:val="left"/>
      <w:pPr>
        <w:ind w:left="2687" w:hanging="117"/>
      </w:pPr>
      <w:rPr>
        <w:rFonts w:hint="default"/>
        <w:lang w:val="ru-RU" w:eastAsia="en-US" w:bidi="ar-SA"/>
      </w:rPr>
    </w:lvl>
    <w:lvl w:ilvl="6" w:tplc="F8C2D756">
      <w:numFmt w:val="bullet"/>
      <w:lvlText w:val="•"/>
      <w:lvlJc w:val="left"/>
      <w:pPr>
        <w:ind w:left="3225" w:hanging="117"/>
      </w:pPr>
      <w:rPr>
        <w:rFonts w:hint="default"/>
        <w:lang w:val="ru-RU" w:eastAsia="en-US" w:bidi="ar-SA"/>
      </w:rPr>
    </w:lvl>
    <w:lvl w:ilvl="7" w:tplc="948ADF70">
      <w:numFmt w:val="bullet"/>
      <w:lvlText w:val="•"/>
      <w:lvlJc w:val="left"/>
      <w:pPr>
        <w:ind w:left="3762" w:hanging="117"/>
      </w:pPr>
      <w:rPr>
        <w:rFonts w:hint="default"/>
        <w:lang w:val="ru-RU" w:eastAsia="en-US" w:bidi="ar-SA"/>
      </w:rPr>
    </w:lvl>
    <w:lvl w:ilvl="8" w:tplc="5D260B06">
      <w:numFmt w:val="bullet"/>
      <w:lvlText w:val="•"/>
      <w:lvlJc w:val="left"/>
      <w:pPr>
        <w:ind w:left="4300" w:hanging="117"/>
      </w:pPr>
      <w:rPr>
        <w:rFonts w:hint="default"/>
        <w:lang w:val="ru-RU" w:eastAsia="en-US" w:bidi="ar-SA"/>
      </w:rPr>
    </w:lvl>
  </w:abstractNum>
  <w:abstractNum w:abstractNumId="17">
    <w:nsid w:val="4CB868EC"/>
    <w:multiLevelType w:val="hybridMultilevel"/>
    <w:tmpl w:val="0142A9AE"/>
    <w:lvl w:ilvl="0" w:tplc="F5D0AE0C">
      <w:numFmt w:val="bullet"/>
      <w:lvlText w:val="•"/>
      <w:lvlJc w:val="left"/>
      <w:pPr>
        <w:ind w:left="109" w:hanging="5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DA87392">
      <w:numFmt w:val="bullet"/>
      <w:lvlText w:val="•"/>
      <w:lvlJc w:val="left"/>
      <w:pPr>
        <w:ind w:left="1162" w:hanging="580"/>
      </w:pPr>
      <w:rPr>
        <w:rFonts w:hint="default"/>
        <w:lang w:val="ru-RU" w:eastAsia="en-US" w:bidi="ar-SA"/>
      </w:rPr>
    </w:lvl>
    <w:lvl w:ilvl="2" w:tplc="149CF59A">
      <w:numFmt w:val="bullet"/>
      <w:lvlText w:val="•"/>
      <w:lvlJc w:val="left"/>
      <w:pPr>
        <w:ind w:left="2224" w:hanging="580"/>
      </w:pPr>
      <w:rPr>
        <w:rFonts w:hint="default"/>
        <w:lang w:val="ru-RU" w:eastAsia="en-US" w:bidi="ar-SA"/>
      </w:rPr>
    </w:lvl>
    <w:lvl w:ilvl="3" w:tplc="A0F67F34">
      <w:numFmt w:val="bullet"/>
      <w:lvlText w:val="•"/>
      <w:lvlJc w:val="left"/>
      <w:pPr>
        <w:ind w:left="3286" w:hanging="580"/>
      </w:pPr>
      <w:rPr>
        <w:rFonts w:hint="default"/>
        <w:lang w:val="ru-RU" w:eastAsia="en-US" w:bidi="ar-SA"/>
      </w:rPr>
    </w:lvl>
    <w:lvl w:ilvl="4" w:tplc="55029A6A">
      <w:numFmt w:val="bullet"/>
      <w:lvlText w:val="•"/>
      <w:lvlJc w:val="left"/>
      <w:pPr>
        <w:ind w:left="4348" w:hanging="580"/>
      </w:pPr>
      <w:rPr>
        <w:rFonts w:hint="default"/>
        <w:lang w:val="ru-RU" w:eastAsia="en-US" w:bidi="ar-SA"/>
      </w:rPr>
    </w:lvl>
    <w:lvl w:ilvl="5" w:tplc="602AA716">
      <w:numFmt w:val="bullet"/>
      <w:lvlText w:val="•"/>
      <w:lvlJc w:val="left"/>
      <w:pPr>
        <w:ind w:left="5410" w:hanging="580"/>
      </w:pPr>
      <w:rPr>
        <w:rFonts w:hint="default"/>
        <w:lang w:val="ru-RU" w:eastAsia="en-US" w:bidi="ar-SA"/>
      </w:rPr>
    </w:lvl>
    <w:lvl w:ilvl="6" w:tplc="7D3A8DB2">
      <w:numFmt w:val="bullet"/>
      <w:lvlText w:val="•"/>
      <w:lvlJc w:val="left"/>
      <w:pPr>
        <w:ind w:left="6472" w:hanging="580"/>
      </w:pPr>
      <w:rPr>
        <w:rFonts w:hint="default"/>
        <w:lang w:val="ru-RU" w:eastAsia="en-US" w:bidi="ar-SA"/>
      </w:rPr>
    </w:lvl>
    <w:lvl w:ilvl="7" w:tplc="5AA873DE">
      <w:numFmt w:val="bullet"/>
      <w:lvlText w:val="•"/>
      <w:lvlJc w:val="left"/>
      <w:pPr>
        <w:ind w:left="7534" w:hanging="580"/>
      </w:pPr>
      <w:rPr>
        <w:rFonts w:hint="default"/>
        <w:lang w:val="ru-RU" w:eastAsia="en-US" w:bidi="ar-SA"/>
      </w:rPr>
    </w:lvl>
    <w:lvl w:ilvl="8" w:tplc="95B4B49A">
      <w:numFmt w:val="bullet"/>
      <w:lvlText w:val="•"/>
      <w:lvlJc w:val="left"/>
      <w:pPr>
        <w:ind w:left="8596" w:hanging="580"/>
      </w:pPr>
      <w:rPr>
        <w:rFonts w:hint="default"/>
        <w:lang w:val="ru-RU" w:eastAsia="en-US" w:bidi="ar-SA"/>
      </w:rPr>
    </w:lvl>
  </w:abstractNum>
  <w:abstractNum w:abstractNumId="18">
    <w:nsid w:val="525020C0"/>
    <w:multiLevelType w:val="hybridMultilevel"/>
    <w:tmpl w:val="461E3EBE"/>
    <w:lvl w:ilvl="0" w:tplc="6F6A9ECA">
      <w:numFmt w:val="bullet"/>
      <w:lvlText w:val="-"/>
      <w:lvlJc w:val="left"/>
      <w:pPr>
        <w:ind w:left="109" w:hanging="604"/>
      </w:pPr>
      <w:rPr>
        <w:rFonts w:hint="default"/>
        <w:w w:val="100"/>
        <w:lang w:val="ru-RU" w:eastAsia="en-US" w:bidi="ar-SA"/>
      </w:rPr>
    </w:lvl>
    <w:lvl w:ilvl="1" w:tplc="46046274">
      <w:numFmt w:val="bullet"/>
      <w:lvlText w:val="•"/>
      <w:lvlJc w:val="left"/>
      <w:pPr>
        <w:ind w:left="1162" w:hanging="604"/>
      </w:pPr>
      <w:rPr>
        <w:rFonts w:hint="default"/>
        <w:lang w:val="ru-RU" w:eastAsia="en-US" w:bidi="ar-SA"/>
      </w:rPr>
    </w:lvl>
    <w:lvl w:ilvl="2" w:tplc="793443E8">
      <w:numFmt w:val="bullet"/>
      <w:lvlText w:val="•"/>
      <w:lvlJc w:val="left"/>
      <w:pPr>
        <w:ind w:left="2224" w:hanging="604"/>
      </w:pPr>
      <w:rPr>
        <w:rFonts w:hint="default"/>
        <w:lang w:val="ru-RU" w:eastAsia="en-US" w:bidi="ar-SA"/>
      </w:rPr>
    </w:lvl>
    <w:lvl w:ilvl="3" w:tplc="82D6BD38">
      <w:numFmt w:val="bullet"/>
      <w:lvlText w:val="•"/>
      <w:lvlJc w:val="left"/>
      <w:pPr>
        <w:ind w:left="3286" w:hanging="604"/>
      </w:pPr>
      <w:rPr>
        <w:rFonts w:hint="default"/>
        <w:lang w:val="ru-RU" w:eastAsia="en-US" w:bidi="ar-SA"/>
      </w:rPr>
    </w:lvl>
    <w:lvl w:ilvl="4" w:tplc="B4BC0984">
      <w:numFmt w:val="bullet"/>
      <w:lvlText w:val="•"/>
      <w:lvlJc w:val="left"/>
      <w:pPr>
        <w:ind w:left="4348" w:hanging="604"/>
      </w:pPr>
      <w:rPr>
        <w:rFonts w:hint="default"/>
        <w:lang w:val="ru-RU" w:eastAsia="en-US" w:bidi="ar-SA"/>
      </w:rPr>
    </w:lvl>
    <w:lvl w:ilvl="5" w:tplc="8B8AB632">
      <w:numFmt w:val="bullet"/>
      <w:lvlText w:val="•"/>
      <w:lvlJc w:val="left"/>
      <w:pPr>
        <w:ind w:left="5410" w:hanging="604"/>
      </w:pPr>
      <w:rPr>
        <w:rFonts w:hint="default"/>
        <w:lang w:val="ru-RU" w:eastAsia="en-US" w:bidi="ar-SA"/>
      </w:rPr>
    </w:lvl>
    <w:lvl w:ilvl="6" w:tplc="2F3EE452">
      <w:numFmt w:val="bullet"/>
      <w:lvlText w:val="•"/>
      <w:lvlJc w:val="left"/>
      <w:pPr>
        <w:ind w:left="6472" w:hanging="604"/>
      </w:pPr>
      <w:rPr>
        <w:rFonts w:hint="default"/>
        <w:lang w:val="ru-RU" w:eastAsia="en-US" w:bidi="ar-SA"/>
      </w:rPr>
    </w:lvl>
    <w:lvl w:ilvl="7" w:tplc="D86419C8">
      <w:numFmt w:val="bullet"/>
      <w:lvlText w:val="•"/>
      <w:lvlJc w:val="left"/>
      <w:pPr>
        <w:ind w:left="7534" w:hanging="604"/>
      </w:pPr>
      <w:rPr>
        <w:rFonts w:hint="default"/>
        <w:lang w:val="ru-RU" w:eastAsia="en-US" w:bidi="ar-SA"/>
      </w:rPr>
    </w:lvl>
    <w:lvl w:ilvl="8" w:tplc="8EC209E6">
      <w:numFmt w:val="bullet"/>
      <w:lvlText w:val="•"/>
      <w:lvlJc w:val="left"/>
      <w:pPr>
        <w:ind w:left="8596" w:hanging="604"/>
      </w:pPr>
      <w:rPr>
        <w:rFonts w:hint="default"/>
        <w:lang w:val="ru-RU" w:eastAsia="en-US" w:bidi="ar-SA"/>
      </w:rPr>
    </w:lvl>
  </w:abstractNum>
  <w:abstractNum w:abstractNumId="19">
    <w:nsid w:val="534A7D3D"/>
    <w:multiLevelType w:val="hybridMultilevel"/>
    <w:tmpl w:val="CABC3478"/>
    <w:lvl w:ilvl="0" w:tplc="3EB63E9E">
      <w:numFmt w:val="bullet"/>
      <w:lvlText w:val="•"/>
      <w:lvlJc w:val="left"/>
      <w:pPr>
        <w:ind w:left="10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D261B6">
      <w:numFmt w:val="bullet"/>
      <w:lvlText w:val="•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32BEA8">
      <w:numFmt w:val="bullet"/>
      <w:lvlText w:val="•"/>
      <w:lvlJc w:val="left"/>
      <w:pPr>
        <w:ind w:left="109" w:hanging="708"/>
      </w:pPr>
      <w:rPr>
        <w:rFonts w:hint="default"/>
        <w:w w:val="100"/>
        <w:lang w:val="ru-RU" w:eastAsia="en-US" w:bidi="ar-SA"/>
      </w:rPr>
    </w:lvl>
    <w:lvl w:ilvl="3" w:tplc="C308B484">
      <w:numFmt w:val="bullet"/>
      <w:lvlText w:val="•"/>
      <w:lvlJc w:val="left"/>
      <w:pPr>
        <w:ind w:left="3286" w:hanging="708"/>
      </w:pPr>
      <w:rPr>
        <w:rFonts w:hint="default"/>
        <w:lang w:val="ru-RU" w:eastAsia="en-US" w:bidi="ar-SA"/>
      </w:rPr>
    </w:lvl>
    <w:lvl w:ilvl="4" w:tplc="BF2A6108">
      <w:numFmt w:val="bullet"/>
      <w:lvlText w:val="•"/>
      <w:lvlJc w:val="left"/>
      <w:pPr>
        <w:ind w:left="4348" w:hanging="708"/>
      </w:pPr>
      <w:rPr>
        <w:rFonts w:hint="default"/>
        <w:lang w:val="ru-RU" w:eastAsia="en-US" w:bidi="ar-SA"/>
      </w:rPr>
    </w:lvl>
    <w:lvl w:ilvl="5" w:tplc="C464BC6E">
      <w:numFmt w:val="bullet"/>
      <w:lvlText w:val="•"/>
      <w:lvlJc w:val="left"/>
      <w:pPr>
        <w:ind w:left="5410" w:hanging="708"/>
      </w:pPr>
      <w:rPr>
        <w:rFonts w:hint="default"/>
        <w:lang w:val="ru-RU" w:eastAsia="en-US" w:bidi="ar-SA"/>
      </w:rPr>
    </w:lvl>
    <w:lvl w:ilvl="6" w:tplc="4D44824C">
      <w:numFmt w:val="bullet"/>
      <w:lvlText w:val="•"/>
      <w:lvlJc w:val="left"/>
      <w:pPr>
        <w:ind w:left="6472" w:hanging="708"/>
      </w:pPr>
      <w:rPr>
        <w:rFonts w:hint="default"/>
        <w:lang w:val="ru-RU" w:eastAsia="en-US" w:bidi="ar-SA"/>
      </w:rPr>
    </w:lvl>
    <w:lvl w:ilvl="7" w:tplc="2F7E49DA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C04804B4">
      <w:numFmt w:val="bullet"/>
      <w:lvlText w:val="•"/>
      <w:lvlJc w:val="left"/>
      <w:pPr>
        <w:ind w:left="8596" w:hanging="708"/>
      </w:pPr>
      <w:rPr>
        <w:rFonts w:hint="default"/>
        <w:lang w:val="ru-RU" w:eastAsia="en-US" w:bidi="ar-SA"/>
      </w:rPr>
    </w:lvl>
  </w:abstractNum>
  <w:abstractNum w:abstractNumId="20">
    <w:nsid w:val="54032CA4"/>
    <w:multiLevelType w:val="hybridMultilevel"/>
    <w:tmpl w:val="A920B66A"/>
    <w:lvl w:ilvl="0" w:tplc="A0E4E62A">
      <w:numFmt w:val="bullet"/>
      <w:lvlText w:val=""/>
      <w:lvlJc w:val="left"/>
      <w:pPr>
        <w:ind w:left="6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72864D6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 w:tplc="EE02707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1B84007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4" w:tplc="3A82112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5" w:tplc="36A0EC9C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DB98DA1E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7" w:tplc="5A9C996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88D02704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</w:abstractNum>
  <w:abstractNum w:abstractNumId="21">
    <w:nsid w:val="60A96C8F"/>
    <w:multiLevelType w:val="hybridMultilevel"/>
    <w:tmpl w:val="0AAA8362"/>
    <w:lvl w:ilvl="0" w:tplc="BC8A9738">
      <w:numFmt w:val="bullet"/>
      <w:lvlText w:val="-"/>
      <w:lvlJc w:val="left"/>
      <w:pPr>
        <w:ind w:left="1068" w:hanging="392"/>
      </w:pPr>
      <w:rPr>
        <w:rFonts w:hint="default"/>
        <w:w w:val="100"/>
        <w:lang w:val="ru-RU" w:eastAsia="en-US" w:bidi="ar-SA"/>
      </w:rPr>
    </w:lvl>
    <w:lvl w:ilvl="1" w:tplc="C7049D8C">
      <w:numFmt w:val="bullet"/>
      <w:lvlText w:val="•"/>
      <w:lvlJc w:val="left"/>
      <w:pPr>
        <w:ind w:left="2026" w:hanging="392"/>
      </w:pPr>
      <w:rPr>
        <w:rFonts w:hint="default"/>
        <w:lang w:val="ru-RU" w:eastAsia="en-US" w:bidi="ar-SA"/>
      </w:rPr>
    </w:lvl>
    <w:lvl w:ilvl="2" w:tplc="94040C44">
      <w:numFmt w:val="bullet"/>
      <w:lvlText w:val="•"/>
      <w:lvlJc w:val="left"/>
      <w:pPr>
        <w:ind w:left="2992" w:hanging="392"/>
      </w:pPr>
      <w:rPr>
        <w:rFonts w:hint="default"/>
        <w:lang w:val="ru-RU" w:eastAsia="en-US" w:bidi="ar-SA"/>
      </w:rPr>
    </w:lvl>
    <w:lvl w:ilvl="3" w:tplc="FA5E9208">
      <w:numFmt w:val="bullet"/>
      <w:lvlText w:val="•"/>
      <w:lvlJc w:val="left"/>
      <w:pPr>
        <w:ind w:left="3958" w:hanging="392"/>
      </w:pPr>
      <w:rPr>
        <w:rFonts w:hint="default"/>
        <w:lang w:val="ru-RU" w:eastAsia="en-US" w:bidi="ar-SA"/>
      </w:rPr>
    </w:lvl>
    <w:lvl w:ilvl="4" w:tplc="B49085B4">
      <w:numFmt w:val="bullet"/>
      <w:lvlText w:val="•"/>
      <w:lvlJc w:val="left"/>
      <w:pPr>
        <w:ind w:left="4924" w:hanging="392"/>
      </w:pPr>
      <w:rPr>
        <w:rFonts w:hint="default"/>
        <w:lang w:val="ru-RU" w:eastAsia="en-US" w:bidi="ar-SA"/>
      </w:rPr>
    </w:lvl>
    <w:lvl w:ilvl="5" w:tplc="AC68B772">
      <w:numFmt w:val="bullet"/>
      <w:lvlText w:val="•"/>
      <w:lvlJc w:val="left"/>
      <w:pPr>
        <w:ind w:left="5890" w:hanging="392"/>
      </w:pPr>
      <w:rPr>
        <w:rFonts w:hint="default"/>
        <w:lang w:val="ru-RU" w:eastAsia="en-US" w:bidi="ar-SA"/>
      </w:rPr>
    </w:lvl>
    <w:lvl w:ilvl="6" w:tplc="02A0F774">
      <w:numFmt w:val="bullet"/>
      <w:lvlText w:val="•"/>
      <w:lvlJc w:val="left"/>
      <w:pPr>
        <w:ind w:left="6856" w:hanging="392"/>
      </w:pPr>
      <w:rPr>
        <w:rFonts w:hint="default"/>
        <w:lang w:val="ru-RU" w:eastAsia="en-US" w:bidi="ar-SA"/>
      </w:rPr>
    </w:lvl>
    <w:lvl w:ilvl="7" w:tplc="DA0C9BA8">
      <w:numFmt w:val="bullet"/>
      <w:lvlText w:val="•"/>
      <w:lvlJc w:val="left"/>
      <w:pPr>
        <w:ind w:left="7822" w:hanging="392"/>
      </w:pPr>
      <w:rPr>
        <w:rFonts w:hint="default"/>
        <w:lang w:val="ru-RU" w:eastAsia="en-US" w:bidi="ar-SA"/>
      </w:rPr>
    </w:lvl>
    <w:lvl w:ilvl="8" w:tplc="14E888B8">
      <w:numFmt w:val="bullet"/>
      <w:lvlText w:val="•"/>
      <w:lvlJc w:val="left"/>
      <w:pPr>
        <w:ind w:left="8788" w:hanging="392"/>
      </w:pPr>
      <w:rPr>
        <w:rFonts w:hint="default"/>
        <w:lang w:val="ru-RU" w:eastAsia="en-US" w:bidi="ar-SA"/>
      </w:rPr>
    </w:lvl>
  </w:abstractNum>
  <w:abstractNum w:abstractNumId="22">
    <w:nsid w:val="6BFA3582"/>
    <w:multiLevelType w:val="hybridMultilevel"/>
    <w:tmpl w:val="CF046F6C"/>
    <w:lvl w:ilvl="0" w:tplc="10CE31E0">
      <w:numFmt w:val="bullet"/>
      <w:lvlText w:val="•"/>
      <w:lvlJc w:val="left"/>
      <w:pPr>
        <w:ind w:left="109" w:hanging="627"/>
      </w:pPr>
      <w:rPr>
        <w:rFonts w:hint="default"/>
        <w:w w:val="100"/>
        <w:lang w:val="ru-RU" w:eastAsia="en-US" w:bidi="ar-SA"/>
      </w:rPr>
    </w:lvl>
    <w:lvl w:ilvl="1" w:tplc="DE340528">
      <w:numFmt w:val="bullet"/>
      <w:lvlText w:val="•"/>
      <w:lvlJc w:val="left"/>
      <w:pPr>
        <w:ind w:left="1162" w:hanging="627"/>
      </w:pPr>
      <w:rPr>
        <w:rFonts w:hint="default"/>
        <w:lang w:val="ru-RU" w:eastAsia="en-US" w:bidi="ar-SA"/>
      </w:rPr>
    </w:lvl>
    <w:lvl w:ilvl="2" w:tplc="1ADE06C6">
      <w:numFmt w:val="bullet"/>
      <w:lvlText w:val="•"/>
      <w:lvlJc w:val="left"/>
      <w:pPr>
        <w:ind w:left="2224" w:hanging="627"/>
      </w:pPr>
      <w:rPr>
        <w:rFonts w:hint="default"/>
        <w:lang w:val="ru-RU" w:eastAsia="en-US" w:bidi="ar-SA"/>
      </w:rPr>
    </w:lvl>
    <w:lvl w:ilvl="3" w:tplc="24E8604A">
      <w:numFmt w:val="bullet"/>
      <w:lvlText w:val="•"/>
      <w:lvlJc w:val="left"/>
      <w:pPr>
        <w:ind w:left="3286" w:hanging="627"/>
      </w:pPr>
      <w:rPr>
        <w:rFonts w:hint="default"/>
        <w:lang w:val="ru-RU" w:eastAsia="en-US" w:bidi="ar-SA"/>
      </w:rPr>
    </w:lvl>
    <w:lvl w:ilvl="4" w:tplc="6944D286">
      <w:numFmt w:val="bullet"/>
      <w:lvlText w:val="•"/>
      <w:lvlJc w:val="left"/>
      <w:pPr>
        <w:ind w:left="4348" w:hanging="627"/>
      </w:pPr>
      <w:rPr>
        <w:rFonts w:hint="default"/>
        <w:lang w:val="ru-RU" w:eastAsia="en-US" w:bidi="ar-SA"/>
      </w:rPr>
    </w:lvl>
    <w:lvl w:ilvl="5" w:tplc="D74C0D76">
      <w:numFmt w:val="bullet"/>
      <w:lvlText w:val="•"/>
      <w:lvlJc w:val="left"/>
      <w:pPr>
        <w:ind w:left="5410" w:hanging="627"/>
      </w:pPr>
      <w:rPr>
        <w:rFonts w:hint="default"/>
        <w:lang w:val="ru-RU" w:eastAsia="en-US" w:bidi="ar-SA"/>
      </w:rPr>
    </w:lvl>
    <w:lvl w:ilvl="6" w:tplc="E07EDC5A">
      <w:numFmt w:val="bullet"/>
      <w:lvlText w:val="•"/>
      <w:lvlJc w:val="left"/>
      <w:pPr>
        <w:ind w:left="6472" w:hanging="627"/>
      </w:pPr>
      <w:rPr>
        <w:rFonts w:hint="default"/>
        <w:lang w:val="ru-RU" w:eastAsia="en-US" w:bidi="ar-SA"/>
      </w:rPr>
    </w:lvl>
    <w:lvl w:ilvl="7" w:tplc="120E08BE">
      <w:numFmt w:val="bullet"/>
      <w:lvlText w:val="•"/>
      <w:lvlJc w:val="left"/>
      <w:pPr>
        <w:ind w:left="7534" w:hanging="627"/>
      </w:pPr>
      <w:rPr>
        <w:rFonts w:hint="default"/>
        <w:lang w:val="ru-RU" w:eastAsia="en-US" w:bidi="ar-SA"/>
      </w:rPr>
    </w:lvl>
    <w:lvl w:ilvl="8" w:tplc="B874A836">
      <w:numFmt w:val="bullet"/>
      <w:lvlText w:val="•"/>
      <w:lvlJc w:val="left"/>
      <w:pPr>
        <w:ind w:left="8596" w:hanging="627"/>
      </w:pPr>
      <w:rPr>
        <w:rFonts w:hint="default"/>
        <w:lang w:val="ru-RU" w:eastAsia="en-US" w:bidi="ar-SA"/>
      </w:rPr>
    </w:lvl>
  </w:abstractNum>
  <w:abstractNum w:abstractNumId="23">
    <w:nsid w:val="701702E6"/>
    <w:multiLevelType w:val="hybridMultilevel"/>
    <w:tmpl w:val="9EC21A78"/>
    <w:lvl w:ilvl="0" w:tplc="B544960C">
      <w:numFmt w:val="bullet"/>
      <w:lvlText w:val="-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CDF5C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829AD5EE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9268404E">
      <w:numFmt w:val="bullet"/>
      <w:lvlText w:val="•"/>
      <w:lvlJc w:val="left"/>
      <w:pPr>
        <w:ind w:left="3286" w:hanging="284"/>
      </w:pPr>
      <w:rPr>
        <w:rFonts w:hint="default"/>
        <w:lang w:val="ru-RU" w:eastAsia="en-US" w:bidi="ar-SA"/>
      </w:rPr>
    </w:lvl>
    <w:lvl w:ilvl="4" w:tplc="72B62A68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5" w:tplc="25CA2CC4">
      <w:numFmt w:val="bullet"/>
      <w:lvlText w:val="•"/>
      <w:lvlJc w:val="left"/>
      <w:pPr>
        <w:ind w:left="5410" w:hanging="284"/>
      </w:pPr>
      <w:rPr>
        <w:rFonts w:hint="default"/>
        <w:lang w:val="ru-RU" w:eastAsia="en-US" w:bidi="ar-SA"/>
      </w:rPr>
    </w:lvl>
    <w:lvl w:ilvl="6" w:tplc="B75CDBBC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7" w:tplc="75F23A08">
      <w:numFmt w:val="bullet"/>
      <w:lvlText w:val="•"/>
      <w:lvlJc w:val="left"/>
      <w:pPr>
        <w:ind w:left="7534" w:hanging="284"/>
      </w:pPr>
      <w:rPr>
        <w:rFonts w:hint="default"/>
        <w:lang w:val="ru-RU" w:eastAsia="en-US" w:bidi="ar-SA"/>
      </w:rPr>
    </w:lvl>
    <w:lvl w:ilvl="8" w:tplc="949C8D4C"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6"/>
  </w:num>
  <w:num w:numId="3">
    <w:abstractNumId w:val="13"/>
  </w:num>
  <w:num w:numId="4">
    <w:abstractNumId w:val="19"/>
  </w:num>
  <w:num w:numId="5">
    <w:abstractNumId w:val="20"/>
  </w:num>
  <w:num w:numId="6">
    <w:abstractNumId w:val="12"/>
  </w:num>
  <w:num w:numId="7">
    <w:abstractNumId w:val="23"/>
  </w:num>
  <w:num w:numId="8">
    <w:abstractNumId w:val="11"/>
  </w:num>
  <w:num w:numId="9">
    <w:abstractNumId w:val="22"/>
  </w:num>
  <w:num w:numId="10">
    <w:abstractNumId w:val="17"/>
  </w:num>
  <w:num w:numId="11">
    <w:abstractNumId w:val="9"/>
  </w:num>
  <w:num w:numId="12">
    <w:abstractNumId w:val="18"/>
  </w:num>
  <w:num w:numId="13">
    <w:abstractNumId w:val="10"/>
  </w:num>
  <w:num w:numId="14">
    <w:abstractNumId w:val="14"/>
  </w:num>
  <w:num w:numId="15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0A"/>
    <w:rsid w:val="00033188"/>
    <w:rsid w:val="00033876"/>
    <w:rsid w:val="00072A6A"/>
    <w:rsid w:val="000815FE"/>
    <w:rsid w:val="000B7DBD"/>
    <w:rsid w:val="0018587F"/>
    <w:rsid w:val="001B0843"/>
    <w:rsid w:val="001D13B2"/>
    <w:rsid w:val="001E6957"/>
    <w:rsid w:val="0020660E"/>
    <w:rsid w:val="002110A0"/>
    <w:rsid w:val="00233EB2"/>
    <w:rsid w:val="002A2184"/>
    <w:rsid w:val="002C35F6"/>
    <w:rsid w:val="002C6048"/>
    <w:rsid w:val="002D7A23"/>
    <w:rsid w:val="0033051C"/>
    <w:rsid w:val="0034030D"/>
    <w:rsid w:val="00347DBF"/>
    <w:rsid w:val="003A6DC0"/>
    <w:rsid w:val="003D2594"/>
    <w:rsid w:val="00440CC8"/>
    <w:rsid w:val="004561C0"/>
    <w:rsid w:val="00464B53"/>
    <w:rsid w:val="00480D6A"/>
    <w:rsid w:val="004B34EE"/>
    <w:rsid w:val="004B6DD1"/>
    <w:rsid w:val="00551D0A"/>
    <w:rsid w:val="005C736F"/>
    <w:rsid w:val="005E6E5A"/>
    <w:rsid w:val="00661E77"/>
    <w:rsid w:val="006851FA"/>
    <w:rsid w:val="006864B4"/>
    <w:rsid w:val="0070656D"/>
    <w:rsid w:val="00736664"/>
    <w:rsid w:val="007445C5"/>
    <w:rsid w:val="00755F7B"/>
    <w:rsid w:val="007632E5"/>
    <w:rsid w:val="007C020A"/>
    <w:rsid w:val="00800E3B"/>
    <w:rsid w:val="008250EE"/>
    <w:rsid w:val="00825752"/>
    <w:rsid w:val="00827EDF"/>
    <w:rsid w:val="00844DF8"/>
    <w:rsid w:val="008A6AD9"/>
    <w:rsid w:val="008C5838"/>
    <w:rsid w:val="008E399F"/>
    <w:rsid w:val="0091027A"/>
    <w:rsid w:val="009367D6"/>
    <w:rsid w:val="009402FB"/>
    <w:rsid w:val="00943559"/>
    <w:rsid w:val="00980070"/>
    <w:rsid w:val="009A4F40"/>
    <w:rsid w:val="009B4BBC"/>
    <w:rsid w:val="00A04E59"/>
    <w:rsid w:val="00A5651C"/>
    <w:rsid w:val="00A83B99"/>
    <w:rsid w:val="00A92822"/>
    <w:rsid w:val="00A92A90"/>
    <w:rsid w:val="00AC79BB"/>
    <w:rsid w:val="00B1300C"/>
    <w:rsid w:val="00B22D76"/>
    <w:rsid w:val="00B426B6"/>
    <w:rsid w:val="00B95E1B"/>
    <w:rsid w:val="00BA1409"/>
    <w:rsid w:val="00BC54CE"/>
    <w:rsid w:val="00C81C51"/>
    <w:rsid w:val="00C9292A"/>
    <w:rsid w:val="00CA46C2"/>
    <w:rsid w:val="00CC25A8"/>
    <w:rsid w:val="00CF546D"/>
    <w:rsid w:val="00CF7ADD"/>
    <w:rsid w:val="00D17FA3"/>
    <w:rsid w:val="00D2636C"/>
    <w:rsid w:val="00D87B24"/>
    <w:rsid w:val="00DD583A"/>
    <w:rsid w:val="00DE4E50"/>
    <w:rsid w:val="00DE6422"/>
    <w:rsid w:val="00DF77D4"/>
    <w:rsid w:val="00E01299"/>
    <w:rsid w:val="00E441F5"/>
    <w:rsid w:val="00E467EE"/>
    <w:rsid w:val="00E5042A"/>
    <w:rsid w:val="00E55CB1"/>
    <w:rsid w:val="00E67D02"/>
    <w:rsid w:val="00ED5EC6"/>
    <w:rsid w:val="00F80A75"/>
    <w:rsid w:val="00F8407C"/>
    <w:rsid w:val="00FE60BF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676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676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8"/>
    </w:pPr>
  </w:style>
  <w:style w:type="paragraph" w:styleId="a5">
    <w:name w:val="Title"/>
    <w:basedOn w:val="a"/>
    <w:uiPriority w:val="1"/>
    <w:qFormat/>
    <w:pPr>
      <w:ind w:left="956" w:right="1044"/>
      <w:jc w:val="center"/>
    </w:pPr>
    <w:rPr>
      <w:b/>
      <w:bCs/>
      <w:sz w:val="28"/>
      <w:szCs w:val="28"/>
    </w:rPr>
  </w:style>
  <w:style w:type="paragraph" w:styleId="a6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7"/>
    <w:uiPriority w:val="34"/>
    <w:qFormat/>
    <w:pPr>
      <w:ind w:left="108" w:firstLine="567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8">
    <w:name w:val="No Spacing"/>
    <w:link w:val="a9"/>
    <w:uiPriority w:val="1"/>
    <w:qFormat/>
    <w:rsid w:val="0003318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link w:val="2"/>
    <w:uiPriority w:val="1"/>
    <w:locked/>
    <w:rsid w:val="00233EB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59"/>
    <w:rsid w:val="001E6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55F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5F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link w:val="1"/>
    <w:uiPriority w:val="1"/>
    <w:locked/>
    <w:rsid w:val="00ED5E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ParaAttribute30">
    <w:name w:val="ParaAttribute30"/>
    <w:rsid w:val="00ED5EC6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ED5EC6"/>
    <w:rPr>
      <w:rFonts w:ascii="Times New Roman" w:eastAsia="Times New Roman"/>
      <w:i/>
      <w:sz w:val="28"/>
    </w:rPr>
  </w:style>
  <w:style w:type="paragraph" w:styleId="ad">
    <w:name w:val="footnote text"/>
    <w:basedOn w:val="a"/>
    <w:link w:val="ae"/>
    <w:uiPriority w:val="99"/>
    <w:rsid w:val="00ED5EC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e">
    <w:name w:val="Текст сноски Знак"/>
    <w:basedOn w:val="a0"/>
    <w:link w:val="ad"/>
    <w:uiPriority w:val="99"/>
    <w:rsid w:val="00ED5EC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">
    <w:name w:val="footnote reference"/>
    <w:uiPriority w:val="99"/>
    <w:rsid w:val="00ED5EC6"/>
    <w:rPr>
      <w:rFonts w:cs="Times New Roman"/>
      <w:vertAlign w:val="superscript"/>
    </w:rPr>
  </w:style>
  <w:style w:type="paragraph" w:customStyle="1" w:styleId="ParaAttribute38">
    <w:name w:val="ParaAttribute38"/>
    <w:rsid w:val="00ED5EC6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D5EC6"/>
    <w:rPr>
      <w:rFonts w:ascii="Times New Roman" w:eastAsia="Times New Roman"/>
      <w:i/>
      <w:sz w:val="28"/>
    </w:rPr>
  </w:style>
  <w:style w:type="character" w:customStyle="1" w:styleId="a9">
    <w:name w:val="Без интервала Знак"/>
    <w:link w:val="a8"/>
    <w:uiPriority w:val="1"/>
    <w:locked/>
    <w:rsid w:val="00ED5EC6"/>
    <w:rPr>
      <w:rFonts w:ascii="Times New Roman" w:eastAsia="Times New Roman" w:hAnsi="Times New Roman" w:cs="Times New Roman"/>
      <w:lang w:val="ru-RU"/>
    </w:rPr>
  </w:style>
  <w:style w:type="character" w:customStyle="1" w:styleId="CharAttribute511">
    <w:name w:val="CharAttribute511"/>
    <w:uiPriority w:val="99"/>
    <w:rsid w:val="00ED5EC6"/>
    <w:rPr>
      <w:rFonts w:ascii="Times New Roman" w:eastAsia="Times New Roman"/>
      <w:sz w:val="28"/>
    </w:rPr>
  </w:style>
  <w:style w:type="character" w:customStyle="1" w:styleId="CharAttribute512">
    <w:name w:val="CharAttribute512"/>
    <w:rsid w:val="00ED5EC6"/>
    <w:rPr>
      <w:rFonts w:ascii="Times New Roman" w:eastAsia="Times New Roman"/>
      <w:sz w:val="28"/>
    </w:rPr>
  </w:style>
  <w:style w:type="character" w:customStyle="1" w:styleId="CharAttribute3">
    <w:name w:val="CharAttribute3"/>
    <w:rsid w:val="00ED5EC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D5EC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D5EC6"/>
    <w:rPr>
      <w:rFonts w:ascii="Times New Roman" w:hAnsi="Times New Roman"/>
      <w:sz w:val="28"/>
    </w:rPr>
  </w:style>
  <w:style w:type="character" w:customStyle="1" w:styleId="CharAttribute2">
    <w:name w:val="CharAttribute2"/>
    <w:rsid w:val="00ED5EC6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iPriority w:val="99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0">
    <w:name w:val="Body Text Indent 3"/>
    <w:basedOn w:val="a"/>
    <w:link w:val="31"/>
    <w:uiPriority w:val="99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ED5EC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D5EC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D5EC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D5EC6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2">
    <w:name w:val="Block Text"/>
    <w:basedOn w:val="a"/>
    <w:uiPriority w:val="99"/>
    <w:rsid w:val="00ED5EC6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ED5E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ED5EC6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ED5EC6"/>
    <w:rPr>
      <w:rFonts w:ascii="Times New Roman" w:eastAsia="Times New Roman"/>
      <w:sz w:val="28"/>
    </w:rPr>
  </w:style>
  <w:style w:type="character" w:customStyle="1" w:styleId="CharAttribute269">
    <w:name w:val="CharAttribute269"/>
    <w:rsid w:val="00ED5EC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D5EC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D5EC6"/>
    <w:rPr>
      <w:rFonts w:ascii="Times New Roman" w:eastAsia="Times New Roman"/>
      <w:sz w:val="28"/>
    </w:rPr>
  </w:style>
  <w:style w:type="character" w:customStyle="1" w:styleId="CharAttribute273">
    <w:name w:val="CharAttribute273"/>
    <w:rsid w:val="00ED5EC6"/>
    <w:rPr>
      <w:rFonts w:ascii="Times New Roman" w:eastAsia="Times New Roman"/>
      <w:sz w:val="28"/>
    </w:rPr>
  </w:style>
  <w:style w:type="character" w:customStyle="1" w:styleId="CharAttribute274">
    <w:name w:val="CharAttribute274"/>
    <w:rsid w:val="00ED5EC6"/>
    <w:rPr>
      <w:rFonts w:ascii="Times New Roman" w:eastAsia="Times New Roman"/>
      <w:sz w:val="28"/>
    </w:rPr>
  </w:style>
  <w:style w:type="character" w:customStyle="1" w:styleId="CharAttribute275">
    <w:name w:val="CharAttribute275"/>
    <w:rsid w:val="00ED5EC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D5EC6"/>
    <w:rPr>
      <w:rFonts w:ascii="Times New Roman" w:eastAsia="Times New Roman"/>
      <w:sz w:val="28"/>
    </w:rPr>
  </w:style>
  <w:style w:type="character" w:customStyle="1" w:styleId="CharAttribute277">
    <w:name w:val="CharAttribute277"/>
    <w:rsid w:val="00ED5EC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D5EC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D5EC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D5EC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D5EC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D5EC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D5EC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D5EC6"/>
    <w:rPr>
      <w:rFonts w:ascii="Times New Roman" w:eastAsia="Times New Roman"/>
      <w:sz w:val="28"/>
    </w:rPr>
  </w:style>
  <w:style w:type="character" w:customStyle="1" w:styleId="CharAttribute285">
    <w:name w:val="CharAttribute285"/>
    <w:rsid w:val="00ED5EC6"/>
    <w:rPr>
      <w:rFonts w:ascii="Times New Roman" w:eastAsia="Times New Roman"/>
      <w:sz w:val="28"/>
    </w:rPr>
  </w:style>
  <w:style w:type="character" w:customStyle="1" w:styleId="CharAttribute286">
    <w:name w:val="CharAttribute286"/>
    <w:rsid w:val="00ED5EC6"/>
    <w:rPr>
      <w:rFonts w:ascii="Times New Roman" w:eastAsia="Times New Roman"/>
      <w:sz w:val="28"/>
    </w:rPr>
  </w:style>
  <w:style w:type="character" w:customStyle="1" w:styleId="CharAttribute287">
    <w:name w:val="CharAttribute287"/>
    <w:rsid w:val="00ED5EC6"/>
    <w:rPr>
      <w:rFonts w:ascii="Times New Roman" w:eastAsia="Times New Roman"/>
      <w:sz w:val="28"/>
    </w:rPr>
  </w:style>
  <w:style w:type="character" w:customStyle="1" w:styleId="CharAttribute288">
    <w:name w:val="CharAttribute288"/>
    <w:rsid w:val="00ED5EC6"/>
    <w:rPr>
      <w:rFonts w:ascii="Times New Roman" w:eastAsia="Times New Roman"/>
      <w:sz w:val="28"/>
    </w:rPr>
  </w:style>
  <w:style w:type="character" w:customStyle="1" w:styleId="CharAttribute289">
    <w:name w:val="CharAttribute289"/>
    <w:rsid w:val="00ED5EC6"/>
    <w:rPr>
      <w:rFonts w:ascii="Times New Roman" w:eastAsia="Times New Roman"/>
      <w:sz w:val="28"/>
    </w:rPr>
  </w:style>
  <w:style w:type="character" w:customStyle="1" w:styleId="CharAttribute290">
    <w:name w:val="CharAttribute290"/>
    <w:rsid w:val="00ED5EC6"/>
    <w:rPr>
      <w:rFonts w:ascii="Times New Roman" w:eastAsia="Times New Roman"/>
      <w:sz w:val="28"/>
    </w:rPr>
  </w:style>
  <w:style w:type="character" w:customStyle="1" w:styleId="CharAttribute291">
    <w:name w:val="CharAttribute291"/>
    <w:rsid w:val="00ED5EC6"/>
    <w:rPr>
      <w:rFonts w:ascii="Times New Roman" w:eastAsia="Times New Roman"/>
      <w:sz w:val="28"/>
    </w:rPr>
  </w:style>
  <w:style w:type="character" w:customStyle="1" w:styleId="CharAttribute292">
    <w:name w:val="CharAttribute292"/>
    <w:rsid w:val="00ED5EC6"/>
    <w:rPr>
      <w:rFonts w:ascii="Times New Roman" w:eastAsia="Times New Roman"/>
      <w:sz w:val="28"/>
    </w:rPr>
  </w:style>
  <w:style w:type="character" w:customStyle="1" w:styleId="CharAttribute293">
    <w:name w:val="CharAttribute293"/>
    <w:rsid w:val="00ED5EC6"/>
    <w:rPr>
      <w:rFonts w:ascii="Times New Roman" w:eastAsia="Times New Roman"/>
      <w:sz w:val="28"/>
    </w:rPr>
  </w:style>
  <w:style w:type="character" w:customStyle="1" w:styleId="CharAttribute294">
    <w:name w:val="CharAttribute294"/>
    <w:rsid w:val="00ED5EC6"/>
    <w:rPr>
      <w:rFonts w:ascii="Times New Roman" w:eastAsia="Times New Roman"/>
      <w:sz w:val="28"/>
    </w:rPr>
  </w:style>
  <w:style w:type="character" w:customStyle="1" w:styleId="CharAttribute295">
    <w:name w:val="CharAttribute295"/>
    <w:rsid w:val="00ED5EC6"/>
    <w:rPr>
      <w:rFonts w:ascii="Times New Roman" w:eastAsia="Times New Roman"/>
      <w:sz w:val="28"/>
    </w:rPr>
  </w:style>
  <w:style w:type="character" w:customStyle="1" w:styleId="CharAttribute296">
    <w:name w:val="CharAttribute296"/>
    <w:rsid w:val="00ED5EC6"/>
    <w:rPr>
      <w:rFonts w:ascii="Times New Roman" w:eastAsia="Times New Roman"/>
      <w:sz w:val="28"/>
    </w:rPr>
  </w:style>
  <w:style w:type="character" w:customStyle="1" w:styleId="CharAttribute297">
    <w:name w:val="CharAttribute297"/>
    <w:rsid w:val="00ED5EC6"/>
    <w:rPr>
      <w:rFonts w:ascii="Times New Roman" w:eastAsia="Times New Roman"/>
      <w:sz w:val="28"/>
    </w:rPr>
  </w:style>
  <w:style w:type="character" w:customStyle="1" w:styleId="CharAttribute298">
    <w:name w:val="CharAttribute298"/>
    <w:rsid w:val="00ED5EC6"/>
    <w:rPr>
      <w:rFonts w:ascii="Times New Roman" w:eastAsia="Times New Roman"/>
      <w:sz w:val="28"/>
    </w:rPr>
  </w:style>
  <w:style w:type="character" w:customStyle="1" w:styleId="CharAttribute299">
    <w:name w:val="CharAttribute299"/>
    <w:rsid w:val="00ED5EC6"/>
    <w:rPr>
      <w:rFonts w:ascii="Times New Roman" w:eastAsia="Times New Roman"/>
      <w:sz w:val="28"/>
    </w:rPr>
  </w:style>
  <w:style w:type="character" w:customStyle="1" w:styleId="CharAttribute300">
    <w:name w:val="CharAttribute300"/>
    <w:rsid w:val="00ED5EC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D5EC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D5EC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D5EC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D5EC6"/>
    <w:rPr>
      <w:rFonts w:ascii="Times New Roman" w:eastAsia="Times New Roman"/>
      <w:sz w:val="28"/>
    </w:rPr>
  </w:style>
  <w:style w:type="character" w:customStyle="1" w:styleId="CharAttribute306">
    <w:name w:val="CharAttribute306"/>
    <w:rsid w:val="00ED5EC6"/>
    <w:rPr>
      <w:rFonts w:ascii="Times New Roman" w:eastAsia="Times New Roman"/>
      <w:sz w:val="28"/>
    </w:rPr>
  </w:style>
  <w:style w:type="character" w:customStyle="1" w:styleId="CharAttribute307">
    <w:name w:val="CharAttribute307"/>
    <w:rsid w:val="00ED5EC6"/>
    <w:rPr>
      <w:rFonts w:ascii="Times New Roman" w:eastAsia="Times New Roman"/>
      <w:sz w:val="28"/>
    </w:rPr>
  </w:style>
  <w:style w:type="character" w:customStyle="1" w:styleId="CharAttribute308">
    <w:name w:val="CharAttribute308"/>
    <w:rsid w:val="00ED5EC6"/>
    <w:rPr>
      <w:rFonts w:ascii="Times New Roman" w:eastAsia="Times New Roman"/>
      <w:sz w:val="28"/>
    </w:rPr>
  </w:style>
  <w:style w:type="character" w:customStyle="1" w:styleId="CharAttribute309">
    <w:name w:val="CharAttribute309"/>
    <w:rsid w:val="00ED5EC6"/>
    <w:rPr>
      <w:rFonts w:ascii="Times New Roman" w:eastAsia="Times New Roman"/>
      <w:sz w:val="28"/>
    </w:rPr>
  </w:style>
  <w:style w:type="character" w:customStyle="1" w:styleId="CharAttribute310">
    <w:name w:val="CharAttribute310"/>
    <w:rsid w:val="00ED5EC6"/>
    <w:rPr>
      <w:rFonts w:ascii="Times New Roman" w:eastAsia="Times New Roman"/>
      <w:sz w:val="28"/>
    </w:rPr>
  </w:style>
  <w:style w:type="character" w:customStyle="1" w:styleId="CharAttribute311">
    <w:name w:val="CharAttribute311"/>
    <w:rsid w:val="00ED5EC6"/>
    <w:rPr>
      <w:rFonts w:ascii="Times New Roman" w:eastAsia="Times New Roman"/>
      <w:sz w:val="28"/>
    </w:rPr>
  </w:style>
  <w:style w:type="character" w:customStyle="1" w:styleId="CharAttribute312">
    <w:name w:val="CharAttribute312"/>
    <w:rsid w:val="00ED5EC6"/>
    <w:rPr>
      <w:rFonts w:ascii="Times New Roman" w:eastAsia="Times New Roman"/>
      <w:sz w:val="28"/>
    </w:rPr>
  </w:style>
  <w:style w:type="character" w:customStyle="1" w:styleId="CharAttribute313">
    <w:name w:val="CharAttribute313"/>
    <w:rsid w:val="00ED5EC6"/>
    <w:rPr>
      <w:rFonts w:ascii="Times New Roman" w:eastAsia="Times New Roman"/>
      <w:sz w:val="28"/>
    </w:rPr>
  </w:style>
  <w:style w:type="character" w:customStyle="1" w:styleId="CharAttribute314">
    <w:name w:val="CharAttribute314"/>
    <w:rsid w:val="00ED5EC6"/>
    <w:rPr>
      <w:rFonts w:ascii="Times New Roman" w:eastAsia="Times New Roman"/>
      <w:sz w:val="28"/>
    </w:rPr>
  </w:style>
  <w:style w:type="character" w:customStyle="1" w:styleId="CharAttribute315">
    <w:name w:val="CharAttribute315"/>
    <w:rsid w:val="00ED5EC6"/>
    <w:rPr>
      <w:rFonts w:ascii="Times New Roman" w:eastAsia="Times New Roman"/>
      <w:sz w:val="28"/>
    </w:rPr>
  </w:style>
  <w:style w:type="character" w:customStyle="1" w:styleId="CharAttribute316">
    <w:name w:val="CharAttribute316"/>
    <w:rsid w:val="00ED5EC6"/>
    <w:rPr>
      <w:rFonts w:ascii="Times New Roman" w:eastAsia="Times New Roman"/>
      <w:sz w:val="28"/>
    </w:rPr>
  </w:style>
  <w:style w:type="character" w:customStyle="1" w:styleId="CharAttribute317">
    <w:name w:val="CharAttribute317"/>
    <w:rsid w:val="00ED5EC6"/>
    <w:rPr>
      <w:rFonts w:ascii="Times New Roman" w:eastAsia="Times New Roman"/>
      <w:sz w:val="28"/>
    </w:rPr>
  </w:style>
  <w:style w:type="character" w:customStyle="1" w:styleId="CharAttribute318">
    <w:name w:val="CharAttribute318"/>
    <w:rsid w:val="00ED5EC6"/>
    <w:rPr>
      <w:rFonts w:ascii="Times New Roman" w:eastAsia="Times New Roman"/>
      <w:sz w:val="28"/>
    </w:rPr>
  </w:style>
  <w:style w:type="character" w:customStyle="1" w:styleId="CharAttribute319">
    <w:name w:val="CharAttribute319"/>
    <w:rsid w:val="00ED5EC6"/>
    <w:rPr>
      <w:rFonts w:ascii="Times New Roman" w:eastAsia="Times New Roman"/>
      <w:sz w:val="28"/>
    </w:rPr>
  </w:style>
  <w:style w:type="character" w:customStyle="1" w:styleId="CharAttribute320">
    <w:name w:val="CharAttribute320"/>
    <w:rsid w:val="00ED5EC6"/>
    <w:rPr>
      <w:rFonts w:ascii="Times New Roman" w:eastAsia="Times New Roman"/>
      <w:sz w:val="28"/>
    </w:rPr>
  </w:style>
  <w:style w:type="character" w:customStyle="1" w:styleId="CharAttribute321">
    <w:name w:val="CharAttribute321"/>
    <w:rsid w:val="00ED5EC6"/>
    <w:rPr>
      <w:rFonts w:ascii="Times New Roman" w:eastAsia="Times New Roman"/>
      <w:sz w:val="28"/>
    </w:rPr>
  </w:style>
  <w:style w:type="character" w:customStyle="1" w:styleId="CharAttribute322">
    <w:name w:val="CharAttribute322"/>
    <w:rsid w:val="00ED5EC6"/>
    <w:rPr>
      <w:rFonts w:ascii="Times New Roman" w:eastAsia="Times New Roman"/>
      <w:sz w:val="28"/>
    </w:rPr>
  </w:style>
  <w:style w:type="character" w:customStyle="1" w:styleId="CharAttribute323">
    <w:name w:val="CharAttribute323"/>
    <w:rsid w:val="00ED5EC6"/>
    <w:rPr>
      <w:rFonts w:ascii="Times New Roman" w:eastAsia="Times New Roman"/>
      <w:sz w:val="28"/>
    </w:rPr>
  </w:style>
  <w:style w:type="character" w:customStyle="1" w:styleId="CharAttribute324">
    <w:name w:val="CharAttribute324"/>
    <w:rsid w:val="00ED5EC6"/>
    <w:rPr>
      <w:rFonts w:ascii="Times New Roman" w:eastAsia="Times New Roman"/>
      <w:sz w:val="28"/>
    </w:rPr>
  </w:style>
  <w:style w:type="character" w:customStyle="1" w:styleId="CharAttribute325">
    <w:name w:val="CharAttribute325"/>
    <w:rsid w:val="00ED5EC6"/>
    <w:rPr>
      <w:rFonts w:ascii="Times New Roman" w:eastAsia="Times New Roman"/>
      <w:sz w:val="28"/>
    </w:rPr>
  </w:style>
  <w:style w:type="character" w:customStyle="1" w:styleId="CharAttribute326">
    <w:name w:val="CharAttribute326"/>
    <w:rsid w:val="00ED5EC6"/>
    <w:rPr>
      <w:rFonts w:ascii="Times New Roman" w:eastAsia="Times New Roman"/>
      <w:sz w:val="28"/>
    </w:rPr>
  </w:style>
  <w:style w:type="character" w:customStyle="1" w:styleId="CharAttribute327">
    <w:name w:val="CharAttribute327"/>
    <w:rsid w:val="00ED5EC6"/>
    <w:rPr>
      <w:rFonts w:ascii="Times New Roman" w:eastAsia="Times New Roman"/>
      <w:sz w:val="28"/>
    </w:rPr>
  </w:style>
  <w:style w:type="character" w:customStyle="1" w:styleId="CharAttribute328">
    <w:name w:val="CharAttribute328"/>
    <w:rsid w:val="00ED5EC6"/>
    <w:rPr>
      <w:rFonts w:ascii="Times New Roman" w:eastAsia="Times New Roman"/>
      <w:sz w:val="28"/>
    </w:rPr>
  </w:style>
  <w:style w:type="character" w:customStyle="1" w:styleId="CharAttribute329">
    <w:name w:val="CharAttribute329"/>
    <w:rsid w:val="00ED5EC6"/>
    <w:rPr>
      <w:rFonts w:ascii="Times New Roman" w:eastAsia="Times New Roman"/>
      <w:sz w:val="28"/>
    </w:rPr>
  </w:style>
  <w:style w:type="character" w:customStyle="1" w:styleId="CharAttribute330">
    <w:name w:val="CharAttribute330"/>
    <w:rsid w:val="00ED5EC6"/>
    <w:rPr>
      <w:rFonts w:ascii="Times New Roman" w:eastAsia="Times New Roman"/>
      <w:sz w:val="28"/>
    </w:rPr>
  </w:style>
  <w:style w:type="character" w:customStyle="1" w:styleId="CharAttribute331">
    <w:name w:val="CharAttribute331"/>
    <w:rsid w:val="00ED5EC6"/>
    <w:rPr>
      <w:rFonts w:ascii="Times New Roman" w:eastAsia="Times New Roman"/>
      <w:sz w:val="28"/>
    </w:rPr>
  </w:style>
  <w:style w:type="character" w:customStyle="1" w:styleId="CharAttribute332">
    <w:name w:val="CharAttribute332"/>
    <w:rsid w:val="00ED5EC6"/>
    <w:rPr>
      <w:rFonts w:ascii="Times New Roman" w:eastAsia="Times New Roman"/>
      <w:sz w:val="28"/>
    </w:rPr>
  </w:style>
  <w:style w:type="character" w:customStyle="1" w:styleId="CharAttribute333">
    <w:name w:val="CharAttribute333"/>
    <w:rsid w:val="00ED5EC6"/>
    <w:rPr>
      <w:rFonts w:ascii="Times New Roman" w:eastAsia="Times New Roman"/>
      <w:sz w:val="28"/>
    </w:rPr>
  </w:style>
  <w:style w:type="character" w:customStyle="1" w:styleId="CharAttribute334">
    <w:name w:val="CharAttribute334"/>
    <w:rsid w:val="00ED5EC6"/>
    <w:rPr>
      <w:rFonts w:ascii="Times New Roman" w:eastAsia="Times New Roman"/>
      <w:sz w:val="28"/>
    </w:rPr>
  </w:style>
  <w:style w:type="character" w:customStyle="1" w:styleId="CharAttribute335">
    <w:name w:val="CharAttribute335"/>
    <w:rsid w:val="00ED5EC6"/>
    <w:rPr>
      <w:rFonts w:ascii="Times New Roman" w:eastAsia="Times New Roman"/>
      <w:sz w:val="28"/>
    </w:rPr>
  </w:style>
  <w:style w:type="character" w:customStyle="1" w:styleId="CharAttribute514">
    <w:name w:val="CharAttribute514"/>
    <w:rsid w:val="00ED5EC6"/>
    <w:rPr>
      <w:rFonts w:ascii="Times New Roman" w:eastAsia="Times New Roman"/>
      <w:sz w:val="28"/>
    </w:rPr>
  </w:style>
  <w:style w:type="character" w:customStyle="1" w:styleId="CharAttribute520">
    <w:name w:val="CharAttribute520"/>
    <w:rsid w:val="00ED5EC6"/>
    <w:rPr>
      <w:rFonts w:ascii="Times New Roman" w:eastAsia="Times New Roman"/>
      <w:sz w:val="28"/>
    </w:rPr>
  </w:style>
  <w:style w:type="character" w:customStyle="1" w:styleId="CharAttribute521">
    <w:name w:val="CharAttribute521"/>
    <w:rsid w:val="00ED5EC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D5EC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D5EC6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ED5EC6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D5EC6"/>
    <w:rPr>
      <w:rFonts w:ascii="Times New Roman" w:eastAsia="Times New Roman"/>
      <w:i/>
      <w:sz w:val="22"/>
    </w:rPr>
  </w:style>
  <w:style w:type="character" w:styleId="af3">
    <w:name w:val="annotation reference"/>
    <w:uiPriority w:val="99"/>
    <w:semiHidden/>
    <w:unhideWhenUsed/>
    <w:rsid w:val="00ED5EC6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unhideWhenUsed/>
    <w:rsid w:val="00ED5EC6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D5EC6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D5EC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D5EC6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customStyle="1" w:styleId="11">
    <w:name w:val="Без интервала1"/>
    <w:aliases w:val="основа"/>
    <w:rsid w:val="00ED5EC6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character" w:customStyle="1" w:styleId="CharAttribute526">
    <w:name w:val="CharAttribute526"/>
    <w:rsid w:val="00ED5EC6"/>
    <w:rPr>
      <w:rFonts w:ascii="Times New Roman" w:eastAsia="Times New Roman"/>
      <w:sz w:val="28"/>
    </w:rPr>
  </w:style>
  <w:style w:type="character" w:customStyle="1" w:styleId="CharAttribute534">
    <w:name w:val="CharAttribute534"/>
    <w:rsid w:val="00ED5EC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D5EC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D5EC6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D5EC6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D5EC6"/>
    <w:rPr>
      <w:rFonts w:ascii="Times New Roman" w:eastAsia="Times New Roman"/>
      <w:sz w:val="28"/>
    </w:rPr>
  </w:style>
  <w:style w:type="character" w:customStyle="1" w:styleId="CharAttribute499">
    <w:name w:val="CharAttribute499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D5EC6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6"/>
    <w:uiPriority w:val="34"/>
    <w:qFormat/>
    <w:locked/>
    <w:rsid w:val="00ED5EC6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iPriority w:val="99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paragraph" w:styleId="afb">
    <w:name w:val="footer"/>
    <w:basedOn w:val="a"/>
    <w:link w:val="afc"/>
    <w:uiPriority w:val="99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table" w:customStyle="1" w:styleId="DefaultTable">
    <w:name w:val="Default Table"/>
    <w:rsid w:val="00ED5EC6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D5EC6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ED5EC6"/>
    <w:rPr>
      <w:rFonts w:cs="Times New Roman"/>
    </w:rPr>
  </w:style>
  <w:style w:type="paragraph" w:customStyle="1" w:styleId="ConsPlusNormal">
    <w:name w:val="ConsPlusNormal"/>
    <w:qFormat/>
    <w:rsid w:val="00ED5EC6"/>
    <w:rPr>
      <w:rFonts w:ascii="Calibri" w:eastAsia="Times New Roman" w:hAnsi="Calibri" w:cs="Calibri"/>
      <w:szCs w:val="20"/>
      <w:lang w:val="ru-RU" w:eastAsia="ru-RU"/>
    </w:rPr>
  </w:style>
  <w:style w:type="character" w:styleId="afd">
    <w:name w:val="Strong"/>
    <w:uiPriority w:val="22"/>
    <w:qFormat/>
    <w:rsid w:val="00ED5EC6"/>
    <w:rPr>
      <w:rFonts w:cs="Times New Roman"/>
      <w:b/>
      <w:bCs/>
    </w:rPr>
  </w:style>
  <w:style w:type="paragraph" w:styleId="afe">
    <w:name w:val="Revision"/>
    <w:hidden/>
    <w:uiPriority w:val="99"/>
    <w:semiHidden/>
    <w:rsid w:val="00ED5EC6"/>
    <w:pPr>
      <w:widowControl/>
      <w:autoSpaceDE/>
      <w:autoSpaceDN/>
    </w:pPr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character" w:customStyle="1" w:styleId="aff">
    <w:name w:val="Гипертекстовая ссылка"/>
    <w:uiPriority w:val="99"/>
    <w:rsid w:val="00ED5EC6"/>
    <w:rPr>
      <w:rFonts w:cs="Times New Roman"/>
      <w:color w:val="106BBE"/>
    </w:rPr>
  </w:style>
  <w:style w:type="character" w:customStyle="1" w:styleId="aff0">
    <w:name w:val="Цветовое выделение"/>
    <w:uiPriority w:val="99"/>
    <w:rsid w:val="00ED5EC6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D5EC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aff1">
    <w:name w:val="Символ сноски"/>
    <w:rsid w:val="00ED5EC6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ED5EC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1"/>
    <w:unhideWhenUsed/>
    <w:qFormat/>
    <w:rsid w:val="00ED5EC6"/>
    <w:pPr>
      <w:wordWrap w:val="0"/>
      <w:spacing w:line="276" w:lineRule="auto"/>
      <w:ind w:right="-337"/>
    </w:pPr>
    <w:rPr>
      <w:noProof/>
      <w:w w:val="0"/>
      <w:kern w:val="2"/>
      <w:sz w:val="20"/>
      <w:szCs w:val="24"/>
      <w:lang w:eastAsia="ko-KR"/>
    </w:rPr>
  </w:style>
  <w:style w:type="character" w:styleId="aff3">
    <w:name w:val="Hyperlink"/>
    <w:uiPriority w:val="99"/>
    <w:unhideWhenUsed/>
    <w:rsid w:val="00ED5EC6"/>
    <w:rPr>
      <w:color w:val="0563C1"/>
      <w:u w:val="single"/>
    </w:rPr>
  </w:style>
  <w:style w:type="paragraph" w:customStyle="1" w:styleId="s1">
    <w:name w:val="s_1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D5EC6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ED5EC6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D5EC6"/>
    <w:pPr>
      <w:shd w:val="clear" w:color="auto" w:fill="FFFFFF"/>
      <w:autoSpaceDE/>
      <w:autoSpaceDN/>
      <w:spacing w:before="160" w:line="413" w:lineRule="exact"/>
      <w:ind w:hanging="340"/>
    </w:pPr>
    <w:rPr>
      <w:rFonts w:eastAsiaTheme="minorHAnsi"/>
      <w:lang w:val="en-US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  <w:outlineLvl w:val="0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ED5EC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ED5EC6"/>
    <w:pPr>
      <w:shd w:val="clear" w:color="auto" w:fill="FFFFFF"/>
      <w:autoSpaceDE/>
      <w:autoSpaceDN/>
      <w:spacing w:line="413" w:lineRule="exact"/>
    </w:pPr>
    <w:rPr>
      <w:rFonts w:eastAsiaTheme="minorHAnsi"/>
      <w:b/>
      <w:bCs/>
      <w:i/>
      <w:iCs/>
      <w:lang w:val="en-US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ED5EC6"/>
    <w:rPr>
      <w:rFonts w:ascii="Times New Roman" w:hAnsi="Times New Roman" w:cs="Times New Roman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ED5EC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ED5EC6"/>
  </w:style>
  <w:style w:type="character" w:customStyle="1" w:styleId="a4">
    <w:name w:val="Основной текст Знак"/>
    <w:link w:val="a3"/>
    <w:uiPriority w:val="1"/>
    <w:rsid w:val="00ED5EC6"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toc 2"/>
    <w:basedOn w:val="a"/>
    <w:autoRedefine/>
    <w:uiPriority w:val="1"/>
    <w:unhideWhenUsed/>
    <w:qFormat/>
    <w:rsid w:val="00ED5EC6"/>
    <w:pPr>
      <w:spacing w:before="82"/>
      <w:ind w:left="873" w:hanging="494"/>
    </w:pPr>
    <w:rPr>
      <w:sz w:val="28"/>
      <w:szCs w:val="28"/>
    </w:rPr>
  </w:style>
  <w:style w:type="paragraph" w:styleId="32">
    <w:name w:val="toc 3"/>
    <w:basedOn w:val="a"/>
    <w:autoRedefine/>
    <w:uiPriority w:val="1"/>
    <w:unhideWhenUsed/>
    <w:qFormat/>
    <w:rsid w:val="00ED5EC6"/>
    <w:pPr>
      <w:spacing w:before="79"/>
      <w:ind w:left="1254" w:hanging="695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676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676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8"/>
    </w:pPr>
  </w:style>
  <w:style w:type="paragraph" w:styleId="a5">
    <w:name w:val="Title"/>
    <w:basedOn w:val="a"/>
    <w:uiPriority w:val="1"/>
    <w:qFormat/>
    <w:pPr>
      <w:ind w:left="956" w:right="1044"/>
      <w:jc w:val="center"/>
    </w:pPr>
    <w:rPr>
      <w:b/>
      <w:bCs/>
      <w:sz w:val="28"/>
      <w:szCs w:val="28"/>
    </w:rPr>
  </w:style>
  <w:style w:type="paragraph" w:styleId="a6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7"/>
    <w:uiPriority w:val="34"/>
    <w:qFormat/>
    <w:pPr>
      <w:ind w:left="108" w:firstLine="567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8">
    <w:name w:val="No Spacing"/>
    <w:link w:val="a9"/>
    <w:uiPriority w:val="1"/>
    <w:qFormat/>
    <w:rsid w:val="0003318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link w:val="2"/>
    <w:uiPriority w:val="1"/>
    <w:locked/>
    <w:rsid w:val="00233EB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59"/>
    <w:rsid w:val="001E6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55F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5F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link w:val="1"/>
    <w:uiPriority w:val="1"/>
    <w:locked/>
    <w:rsid w:val="00ED5E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ParaAttribute30">
    <w:name w:val="ParaAttribute30"/>
    <w:rsid w:val="00ED5EC6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ED5EC6"/>
    <w:rPr>
      <w:rFonts w:ascii="Times New Roman" w:eastAsia="Times New Roman"/>
      <w:i/>
      <w:sz w:val="28"/>
    </w:rPr>
  </w:style>
  <w:style w:type="paragraph" w:styleId="ad">
    <w:name w:val="footnote text"/>
    <w:basedOn w:val="a"/>
    <w:link w:val="ae"/>
    <w:uiPriority w:val="99"/>
    <w:rsid w:val="00ED5EC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e">
    <w:name w:val="Текст сноски Знак"/>
    <w:basedOn w:val="a0"/>
    <w:link w:val="ad"/>
    <w:uiPriority w:val="99"/>
    <w:rsid w:val="00ED5EC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">
    <w:name w:val="footnote reference"/>
    <w:uiPriority w:val="99"/>
    <w:rsid w:val="00ED5EC6"/>
    <w:rPr>
      <w:rFonts w:cs="Times New Roman"/>
      <w:vertAlign w:val="superscript"/>
    </w:rPr>
  </w:style>
  <w:style w:type="paragraph" w:customStyle="1" w:styleId="ParaAttribute38">
    <w:name w:val="ParaAttribute38"/>
    <w:rsid w:val="00ED5EC6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D5EC6"/>
    <w:rPr>
      <w:rFonts w:ascii="Times New Roman" w:eastAsia="Times New Roman"/>
      <w:i/>
      <w:sz w:val="28"/>
    </w:rPr>
  </w:style>
  <w:style w:type="character" w:customStyle="1" w:styleId="a9">
    <w:name w:val="Без интервала Знак"/>
    <w:link w:val="a8"/>
    <w:uiPriority w:val="1"/>
    <w:locked/>
    <w:rsid w:val="00ED5EC6"/>
    <w:rPr>
      <w:rFonts w:ascii="Times New Roman" w:eastAsia="Times New Roman" w:hAnsi="Times New Roman" w:cs="Times New Roman"/>
      <w:lang w:val="ru-RU"/>
    </w:rPr>
  </w:style>
  <w:style w:type="character" w:customStyle="1" w:styleId="CharAttribute511">
    <w:name w:val="CharAttribute511"/>
    <w:uiPriority w:val="99"/>
    <w:rsid w:val="00ED5EC6"/>
    <w:rPr>
      <w:rFonts w:ascii="Times New Roman" w:eastAsia="Times New Roman"/>
      <w:sz w:val="28"/>
    </w:rPr>
  </w:style>
  <w:style w:type="character" w:customStyle="1" w:styleId="CharAttribute512">
    <w:name w:val="CharAttribute512"/>
    <w:rsid w:val="00ED5EC6"/>
    <w:rPr>
      <w:rFonts w:ascii="Times New Roman" w:eastAsia="Times New Roman"/>
      <w:sz w:val="28"/>
    </w:rPr>
  </w:style>
  <w:style w:type="character" w:customStyle="1" w:styleId="CharAttribute3">
    <w:name w:val="CharAttribute3"/>
    <w:rsid w:val="00ED5EC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D5EC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D5EC6"/>
    <w:rPr>
      <w:rFonts w:ascii="Times New Roman" w:hAnsi="Times New Roman"/>
      <w:sz w:val="28"/>
    </w:rPr>
  </w:style>
  <w:style w:type="character" w:customStyle="1" w:styleId="CharAttribute2">
    <w:name w:val="CharAttribute2"/>
    <w:rsid w:val="00ED5EC6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iPriority w:val="99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0">
    <w:name w:val="Body Text Indent 3"/>
    <w:basedOn w:val="a"/>
    <w:link w:val="31"/>
    <w:uiPriority w:val="99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ED5EC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D5EC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D5EC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D5EC6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2">
    <w:name w:val="Block Text"/>
    <w:basedOn w:val="a"/>
    <w:uiPriority w:val="99"/>
    <w:rsid w:val="00ED5EC6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ED5E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ED5EC6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ED5EC6"/>
    <w:rPr>
      <w:rFonts w:ascii="Times New Roman" w:eastAsia="Times New Roman"/>
      <w:sz w:val="28"/>
    </w:rPr>
  </w:style>
  <w:style w:type="character" w:customStyle="1" w:styleId="CharAttribute269">
    <w:name w:val="CharAttribute269"/>
    <w:rsid w:val="00ED5EC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D5EC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D5EC6"/>
    <w:rPr>
      <w:rFonts w:ascii="Times New Roman" w:eastAsia="Times New Roman"/>
      <w:sz w:val="28"/>
    </w:rPr>
  </w:style>
  <w:style w:type="character" w:customStyle="1" w:styleId="CharAttribute273">
    <w:name w:val="CharAttribute273"/>
    <w:rsid w:val="00ED5EC6"/>
    <w:rPr>
      <w:rFonts w:ascii="Times New Roman" w:eastAsia="Times New Roman"/>
      <w:sz w:val="28"/>
    </w:rPr>
  </w:style>
  <w:style w:type="character" w:customStyle="1" w:styleId="CharAttribute274">
    <w:name w:val="CharAttribute274"/>
    <w:rsid w:val="00ED5EC6"/>
    <w:rPr>
      <w:rFonts w:ascii="Times New Roman" w:eastAsia="Times New Roman"/>
      <w:sz w:val="28"/>
    </w:rPr>
  </w:style>
  <w:style w:type="character" w:customStyle="1" w:styleId="CharAttribute275">
    <w:name w:val="CharAttribute275"/>
    <w:rsid w:val="00ED5EC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D5EC6"/>
    <w:rPr>
      <w:rFonts w:ascii="Times New Roman" w:eastAsia="Times New Roman"/>
      <w:sz w:val="28"/>
    </w:rPr>
  </w:style>
  <w:style w:type="character" w:customStyle="1" w:styleId="CharAttribute277">
    <w:name w:val="CharAttribute277"/>
    <w:rsid w:val="00ED5EC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D5EC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D5EC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D5EC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D5EC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D5EC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D5EC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D5EC6"/>
    <w:rPr>
      <w:rFonts w:ascii="Times New Roman" w:eastAsia="Times New Roman"/>
      <w:sz w:val="28"/>
    </w:rPr>
  </w:style>
  <w:style w:type="character" w:customStyle="1" w:styleId="CharAttribute285">
    <w:name w:val="CharAttribute285"/>
    <w:rsid w:val="00ED5EC6"/>
    <w:rPr>
      <w:rFonts w:ascii="Times New Roman" w:eastAsia="Times New Roman"/>
      <w:sz w:val="28"/>
    </w:rPr>
  </w:style>
  <w:style w:type="character" w:customStyle="1" w:styleId="CharAttribute286">
    <w:name w:val="CharAttribute286"/>
    <w:rsid w:val="00ED5EC6"/>
    <w:rPr>
      <w:rFonts w:ascii="Times New Roman" w:eastAsia="Times New Roman"/>
      <w:sz w:val="28"/>
    </w:rPr>
  </w:style>
  <w:style w:type="character" w:customStyle="1" w:styleId="CharAttribute287">
    <w:name w:val="CharAttribute287"/>
    <w:rsid w:val="00ED5EC6"/>
    <w:rPr>
      <w:rFonts w:ascii="Times New Roman" w:eastAsia="Times New Roman"/>
      <w:sz w:val="28"/>
    </w:rPr>
  </w:style>
  <w:style w:type="character" w:customStyle="1" w:styleId="CharAttribute288">
    <w:name w:val="CharAttribute288"/>
    <w:rsid w:val="00ED5EC6"/>
    <w:rPr>
      <w:rFonts w:ascii="Times New Roman" w:eastAsia="Times New Roman"/>
      <w:sz w:val="28"/>
    </w:rPr>
  </w:style>
  <w:style w:type="character" w:customStyle="1" w:styleId="CharAttribute289">
    <w:name w:val="CharAttribute289"/>
    <w:rsid w:val="00ED5EC6"/>
    <w:rPr>
      <w:rFonts w:ascii="Times New Roman" w:eastAsia="Times New Roman"/>
      <w:sz w:val="28"/>
    </w:rPr>
  </w:style>
  <w:style w:type="character" w:customStyle="1" w:styleId="CharAttribute290">
    <w:name w:val="CharAttribute290"/>
    <w:rsid w:val="00ED5EC6"/>
    <w:rPr>
      <w:rFonts w:ascii="Times New Roman" w:eastAsia="Times New Roman"/>
      <w:sz w:val="28"/>
    </w:rPr>
  </w:style>
  <w:style w:type="character" w:customStyle="1" w:styleId="CharAttribute291">
    <w:name w:val="CharAttribute291"/>
    <w:rsid w:val="00ED5EC6"/>
    <w:rPr>
      <w:rFonts w:ascii="Times New Roman" w:eastAsia="Times New Roman"/>
      <w:sz w:val="28"/>
    </w:rPr>
  </w:style>
  <w:style w:type="character" w:customStyle="1" w:styleId="CharAttribute292">
    <w:name w:val="CharAttribute292"/>
    <w:rsid w:val="00ED5EC6"/>
    <w:rPr>
      <w:rFonts w:ascii="Times New Roman" w:eastAsia="Times New Roman"/>
      <w:sz w:val="28"/>
    </w:rPr>
  </w:style>
  <w:style w:type="character" w:customStyle="1" w:styleId="CharAttribute293">
    <w:name w:val="CharAttribute293"/>
    <w:rsid w:val="00ED5EC6"/>
    <w:rPr>
      <w:rFonts w:ascii="Times New Roman" w:eastAsia="Times New Roman"/>
      <w:sz w:val="28"/>
    </w:rPr>
  </w:style>
  <w:style w:type="character" w:customStyle="1" w:styleId="CharAttribute294">
    <w:name w:val="CharAttribute294"/>
    <w:rsid w:val="00ED5EC6"/>
    <w:rPr>
      <w:rFonts w:ascii="Times New Roman" w:eastAsia="Times New Roman"/>
      <w:sz w:val="28"/>
    </w:rPr>
  </w:style>
  <w:style w:type="character" w:customStyle="1" w:styleId="CharAttribute295">
    <w:name w:val="CharAttribute295"/>
    <w:rsid w:val="00ED5EC6"/>
    <w:rPr>
      <w:rFonts w:ascii="Times New Roman" w:eastAsia="Times New Roman"/>
      <w:sz w:val="28"/>
    </w:rPr>
  </w:style>
  <w:style w:type="character" w:customStyle="1" w:styleId="CharAttribute296">
    <w:name w:val="CharAttribute296"/>
    <w:rsid w:val="00ED5EC6"/>
    <w:rPr>
      <w:rFonts w:ascii="Times New Roman" w:eastAsia="Times New Roman"/>
      <w:sz w:val="28"/>
    </w:rPr>
  </w:style>
  <w:style w:type="character" w:customStyle="1" w:styleId="CharAttribute297">
    <w:name w:val="CharAttribute297"/>
    <w:rsid w:val="00ED5EC6"/>
    <w:rPr>
      <w:rFonts w:ascii="Times New Roman" w:eastAsia="Times New Roman"/>
      <w:sz w:val="28"/>
    </w:rPr>
  </w:style>
  <w:style w:type="character" w:customStyle="1" w:styleId="CharAttribute298">
    <w:name w:val="CharAttribute298"/>
    <w:rsid w:val="00ED5EC6"/>
    <w:rPr>
      <w:rFonts w:ascii="Times New Roman" w:eastAsia="Times New Roman"/>
      <w:sz w:val="28"/>
    </w:rPr>
  </w:style>
  <w:style w:type="character" w:customStyle="1" w:styleId="CharAttribute299">
    <w:name w:val="CharAttribute299"/>
    <w:rsid w:val="00ED5EC6"/>
    <w:rPr>
      <w:rFonts w:ascii="Times New Roman" w:eastAsia="Times New Roman"/>
      <w:sz w:val="28"/>
    </w:rPr>
  </w:style>
  <w:style w:type="character" w:customStyle="1" w:styleId="CharAttribute300">
    <w:name w:val="CharAttribute300"/>
    <w:rsid w:val="00ED5EC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D5EC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D5EC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D5EC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D5EC6"/>
    <w:rPr>
      <w:rFonts w:ascii="Times New Roman" w:eastAsia="Times New Roman"/>
      <w:sz w:val="28"/>
    </w:rPr>
  </w:style>
  <w:style w:type="character" w:customStyle="1" w:styleId="CharAttribute306">
    <w:name w:val="CharAttribute306"/>
    <w:rsid w:val="00ED5EC6"/>
    <w:rPr>
      <w:rFonts w:ascii="Times New Roman" w:eastAsia="Times New Roman"/>
      <w:sz w:val="28"/>
    </w:rPr>
  </w:style>
  <w:style w:type="character" w:customStyle="1" w:styleId="CharAttribute307">
    <w:name w:val="CharAttribute307"/>
    <w:rsid w:val="00ED5EC6"/>
    <w:rPr>
      <w:rFonts w:ascii="Times New Roman" w:eastAsia="Times New Roman"/>
      <w:sz w:val="28"/>
    </w:rPr>
  </w:style>
  <w:style w:type="character" w:customStyle="1" w:styleId="CharAttribute308">
    <w:name w:val="CharAttribute308"/>
    <w:rsid w:val="00ED5EC6"/>
    <w:rPr>
      <w:rFonts w:ascii="Times New Roman" w:eastAsia="Times New Roman"/>
      <w:sz w:val="28"/>
    </w:rPr>
  </w:style>
  <w:style w:type="character" w:customStyle="1" w:styleId="CharAttribute309">
    <w:name w:val="CharAttribute309"/>
    <w:rsid w:val="00ED5EC6"/>
    <w:rPr>
      <w:rFonts w:ascii="Times New Roman" w:eastAsia="Times New Roman"/>
      <w:sz w:val="28"/>
    </w:rPr>
  </w:style>
  <w:style w:type="character" w:customStyle="1" w:styleId="CharAttribute310">
    <w:name w:val="CharAttribute310"/>
    <w:rsid w:val="00ED5EC6"/>
    <w:rPr>
      <w:rFonts w:ascii="Times New Roman" w:eastAsia="Times New Roman"/>
      <w:sz w:val="28"/>
    </w:rPr>
  </w:style>
  <w:style w:type="character" w:customStyle="1" w:styleId="CharAttribute311">
    <w:name w:val="CharAttribute311"/>
    <w:rsid w:val="00ED5EC6"/>
    <w:rPr>
      <w:rFonts w:ascii="Times New Roman" w:eastAsia="Times New Roman"/>
      <w:sz w:val="28"/>
    </w:rPr>
  </w:style>
  <w:style w:type="character" w:customStyle="1" w:styleId="CharAttribute312">
    <w:name w:val="CharAttribute312"/>
    <w:rsid w:val="00ED5EC6"/>
    <w:rPr>
      <w:rFonts w:ascii="Times New Roman" w:eastAsia="Times New Roman"/>
      <w:sz w:val="28"/>
    </w:rPr>
  </w:style>
  <w:style w:type="character" w:customStyle="1" w:styleId="CharAttribute313">
    <w:name w:val="CharAttribute313"/>
    <w:rsid w:val="00ED5EC6"/>
    <w:rPr>
      <w:rFonts w:ascii="Times New Roman" w:eastAsia="Times New Roman"/>
      <w:sz w:val="28"/>
    </w:rPr>
  </w:style>
  <w:style w:type="character" w:customStyle="1" w:styleId="CharAttribute314">
    <w:name w:val="CharAttribute314"/>
    <w:rsid w:val="00ED5EC6"/>
    <w:rPr>
      <w:rFonts w:ascii="Times New Roman" w:eastAsia="Times New Roman"/>
      <w:sz w:val="28"/>
    </w:rPr>
  </w:style>
  <w:style w:type="character" w:customStyle="1" w:styleId="CharAttribute315">
    <w:name w:val="CharAttribute315"/>
    <w:rsid w:val="00ED5EC6"/>
    <w:rPr>
      <w:rFonts w:ascii="Times New Roman" w:eastAsia="Times New Roman"/>
      <w:sz w:val="28"/>
    </w:rPr>
  </w:style>
  <w:style w:type="character" w:customStyle="1" w:styleId="CharAttribute316">
    <w:name w:val="CharAttribute316"/>
    <w:rsid w:val="00ED5EC6"/>
    <w:rPr>
      <w:rFonts w:ascii="Times New Roman" w:eastAsia="Times New Roman"/>
      <w:sz w:val="28"/>
    </w:rPr>
  </w:style>
  <w:style w:type="character" w:customStyle="1" w:styleId="CharAttribute317">
    <w:name w:val="CharAttribute317"/>
    <w:rsid w:val="00ED5EC6"/>
    <w:rPr>
      <w:rFonts w:ascii="Times New Roman" w:eastAsia="Times New Roman"/>
      <w:sz w:val="28"/>
    </w:rPr>
  </w:style>
  <w:style w:type="character" w:customStyle="1" w:styleId="CharAttribute318">
    <w:name w:val="CharAttribute318"/>
    <w:rsid w:val="00ED5EC6"/>
    <w:rPr>
      <w:rFonts w:ascii="Times New Roman" w:eastAsia="Times New Roman"/>
      <w:sz w:val="28"/>
    </w:rPr>
  </w:style>
  <w:style w:type="character" w:customStyle="1" w:styleId="CharAttribute319">
    <w:name w:val="CharAttribute319"/>
    <w:rsid w:val="00ED5EC6"/>
    <w:rPr>
      <w:rFonts w:ascii="Times New Roman" w:eastAsia="Times New Roman"/>
      <w:sz w:val="28"/>
    </w:rPr>
  </w:style>
  <w:style w:type="character" w:customStyle="1" w:styleId="CharAttribute320">
    <w:name w:val="CharAttribute320"/>
    <w:rsid w:val="00ED5EC6"/>
    <w:rPr>
      <w:rFonts w:ascii="Times New Roman" w:eastAsia="Times New Roman"/>
      <w:sz w:val="28"/>
    </w:rPr>
  </w:style>
  <w:style w:type="character" w:customStyle="1" w:styleId="CharAttribute321">
    <w:name w:val="CharAttribute321"/>
    <w:rsid w:val="00ED5EC6"/>
    <w:rPr>
      <w:rFonts w:ascii="Times New Roman" w:eastAsia="Times New Roman"/>
      <w:sz w:val="28"/>
    </w:rPr>
  </w:style>
  <w:style w:type="character" w:customStyle="1" w:styleId="CharAttribute322">
    <w:name w:val="CharAttribute322"/>
    <w:rsid w:val="00ED5EC6"/>
    <w:rPr>
      <w:rFonts w:ascii="Times New Roman" w:eastAsia="Times New Roman"/>
      <w:sz w:val="28"/>
    </w:rPr>
  </w:style>
  <w:style w:type="character" w:customStyle="1" w:styleId="CharAttribute323">
    <w:name w:val="CharAttribute323"/>
    <w:rsid w:val="00ED5EC6"/>
    <w:rPr>
      <w:rFonts w:ascii="Times New Roman" w:eastAsia="Times New Roman"/>
      <w:sz w:val="28"/>
    </w:rPr>
  </w:style>
  <w:style w:type="character" w:customStyle="1" w:styleId="CharAttribute324">
    <w:name w:val="CharAttribute324"/>
    <w:rsid w:val="00ED5EC6"/>
    <w:rPr>
      <w:rFonts w:ascii="Times New Roman" w:eastAsia="Times New Roman"/>
      <w:sz w:val="28"/>
    </w:rPr>
  </w:style>
  <w:style w:type="character" w:customStyle="1" w:styleId="CharAttribute325">
    <w:name w:val="CharAttribute325"/>
    <w:rsid w:val="00ED5EC6"/>
    <w:rPr>
      <w:rFonts w:ascii="Times New Roman" w:eastAsia="Times New Roman"/>
      <w:sz w:val="28"/>
    </w:rPr>
  </w:style>
  <w:style w:type="character" w:customStyle="1" w:styleId="CharAttribute326">
    <w:name w:val="CharAttribute326"/>
    <w:rsid w:val="00ED5EC6"/>
    <w:rPr>
      <w:rFonts w:ascii="Times New Roman" w:eastAsia="Times New Roman"/>
      <w:sz w:val="28"/>
    </w:rPr>
  </w:style>
  <w:style w:type="character" w:customStyle="1" w:styleId="CharAttribute327">
    <w:name w:val="CharAttribute327"/>
    <w:rsid w:val="00ED5EC6"/>
    <w:rPr>
      <w:rFonts w:ascii="Times New Roman" w:eastAsia="Times New Roman"/>
      <w:sz w:val="28"/>
    </w:rPr>
  </w:style>
  <w:style w:type="character" w:customStyle="1" w:styleId="CharAttribute328">
    <w:name w:val="CharAttribute328"/>
    <w:rsid w:val="00ED5EC6"/>
    <w:rPr>
      <w:rFonts w:ascii="Times New Roman" w:eastAsia="Times New Roman"/>
      <w:sz w:val="28"/>
    </w:rPr>
  </w:style>
  <w:style w:type="character" w:customStyle="1" w:styleId="CharAttribute329">
    <w:name w:val="CharAttribute329"/>
    <w:rsid w:val="00ED5EC6"/>
    <w:rPr>
      <w:rFonts w:ascii="Times New Roman" w:eastAsia="Times New Roman"/>
      <w:sz w:val="28"/>
    </w:rPr>
  </w:style>
  <w:style w:type="character" w:customStyle="1" w:styleId="CharAttribute330">
    <w:name w:val="CharAttribute330"/>
    <w:rsid w:val="00ED5EC6"/>
    <w:rPr>
      <w:rFonts w:ascii="Times New Roman" w:eastAsia="Times New Roman"/>
      <w:sz w:val="28"/>
    </w:rPr>
  </w:style>
  <w:style w:type="character" w:customStyle="1" w:styleId="CharAttribute331">
    <w:name w:val="CharAttribute331"/>
    <w:rsid w:val="00ED5EC6"/>
    <w:rPr>
      <w:rFonts w:ascii="Times New Roman" w:eastAsia="Times New Roman"/>
      <w:sz w:val="28"/>
    </w:rPr>
  </w:style>
  <w:style w:type="character" w:customStyle="1" w:styleId="CharAttribute332">
    <w:name w:val="CharAttribute332"/>
    <w:rsid w:val="00ED5EC6"/>
    <w:rPr>
      <w:rFonts w:ascii="Times New Roman" w:eastAsia="Times New Roman"/>
      <w:sz w:val="28"/>
    </w:rPr>
  </w:style>
  <w:style w:type="character" w:customStyle="1" w:styleId="CharAttribute333">
    <w:name w:val="CharAttribute333"/>
    <w:rsid w:val="00ED5EC6"/>
    <w:rPr>
      <w:rFonts w:ascii="Times New Roman" w:eastAsia="Times New Roman"/>
      <w:sz w:val="28"/>
    </w:rPr>
  </w:style>
  <w:style w:type="character" w:customStyle="1" w:styleId="CharAttribute334">
    <w:name w:val="CharAttribute334"/>
    <w:rsid w:val="00ED5EC6"/>
    <w:rPr>
      <w:rFonts w:ascii="Times New Roman" w:eastAsia="Times New Roman"/>
      <w:sz w:val="28"/>
    </w:rPr>
  </w:style>
  <w:style w:type="character" w:customStyle="1" w:styleId="CharAttribute335">
    <w:name w:val="CharAttribute335"/>
    <w:rsid w:val="00ED5EC6"/>
    <w:rPr>
      <w:rFonts w:ascii="Times New Roman" w:eastAsia="Times New Roman"/>
      <w:sz w:val="28"/>
    </w:rPr>
  </w:style>
  <w:style w:type="character" w:customStyle="1" w:styleId="CharAttribute514">
    <w:name w:val="CharAttribute514"/>
    <w:rsid w:val="00ED5EC6"/>
    <w:rPr>
      <w:rFonts w:ascii="Times New Roman" w:eastAsia="Times New Roman"/>
      <w:sz w:val="28"/>
    </w:rPr>
  </w:style>
  <w:style w:type="character" w:customStyle="1" w:styleId="CharAttribute520">
    <w:name w:val="CharAttribute520"/>
    <w:rsid w:val="00ED5EC6"/>
    <w:rPr>
      <w:rFonts w:ascii="Times New Roman" w:eastAsia="Times New Roman"/>
      <w:sz w:val="28"/>
    </w:rPr>
  </w:style>
  <w:style w:type="character" w:customStyle="1" w:styleId="CharAttribute521">
    <w:name w:val="CharAttribute521"/>
    <w:rsid w:val="00ED5EC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D5EC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D5EC6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ED5EC6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D5EC6"/>
    <w:rPr>
      <w:rFonts w:ascii="Times New Roman" w:eastAsia="Times New Roman"/>
      <w:i/>
      <w:sz w:val="22"/>
    </w:rPr>
  </w:style>
  <w:style w:type="character" w:styleId="af3">
    <w:name w:val="annotation reference"/>
    <w:uiPriority w:val="99"/>
    <w:semiHidden/>
    <w:unhideWhenUsed/>
    <w:rsid w:val="00ED5EC6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unhideWhenUsed/>
    <w:rsid w:val="00ED5EC6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D5EC6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D5EC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D5EC6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customStyle="1" w:styleId="11">
    <w:name w:val="Без интервала1"/>
    <w:aliases w:val="основа"/>
    <w:rsid w:val="00ED5EC6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character" w:customStyle="1" w:styleId="CharAttribute526">
    <w:name w:val="CharAttribute526"/>
    <w:rsid w:val="00ED5EC6"/>
    <w:rPr>
      <w:rFonts w:ascii="Times New Roman" w:eastAsia="Times New Roman"/>
      <w:sz w:val="28"/>
    </w:rPr>
  </w:style>
  <w:style w:type="character" w:customStyle="1" w:styleId="CharAttribute534">
    <w:name w:val="CharAttribute534"/>
    <w:rsid w:val="00ED5EC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D5EC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D5EC6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D5EC6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D5EC6"/>
    <w:rPr>
      <w:rFonts w:ascii="Times New Roman" w:eastAsia="Times New Roman"/>
      <w:sz w:val="28"/>
    </w:rPr>
  </w:style>
  <w:style w:type="character" w:customStyle="1" w:styleId="CharAttribute499">
    <w:name w:val="CharAttribute499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D5EC6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6"/>
    <w:uiPriority w:val="34"/>
    <w:qFormat/>
    <w:locked/>
    <w:rsid w:val="00ED5EC6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iPriority w:val="99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paragraph" w:styleId="afb">
    <w:name w:val="footer"/>
    <w:basedOn w:val="a"/>
    <w:link w:val="afc"/>
    <w:uiPriority w:val="99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table" w:customStyle="1" w:styleId="DefaultTable">
    <w:name w:val="Default Table"/>
    <w:rsid w:val="00ED5EC6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D5EC6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ED5EC6"/>
    <w:rPr>
      <w:rFonts w:cs="Times New Roman"/>
    </w:rPr>
  </w:style>
  <w:style w:type="paragraph" w:customStyle="1" w:styleId="ConsPlusNormal">
    <w:name w:val="ConsPlusNormal"/>
    <w:qFormat/>
    <w:rsid w:val="00ED5EC6"/>
    <w:rPr>
      <w:rFonts w:ascii="Calibri" w:eastAsia="Times New Roman" w:hAnsi="Calibri" w:cs="Calibri"/>
      <w:szCs w:val="20"/>
      <w:lang w:val="ru-RU" w:eastAsia="ru-RU"/>
    </w:rPr>
  </w:style>
  <w:style w:type="character" w:styleId="afd">
    <w:name w:val="Strong"/>
    <w:uiPriority w:val="22"/>
    <w:qFormat/>
    <w:rsid w:val="00ED5EC6"/>
    <w:rPr>
      <w:rFonts w:cs="Times New Roman"/>
      <w:b/>
      <w:bCs/>
    </w:rPr>
  </w:style>
  <w:style w:type="paragraph" w:styleId="afe">
    <w:name w:val="Revision"/>
    <w:hidden/>
    <w:uiPriority w:val="99"/>
    <w:semiHidden/>
    <w:rsid w:val="00ED5EC6"/>
    <w:pPr>
      <w:widowControl/>
      <w:autoSpaceDE/>
      <w:autoSpaceDN/>
    </w:pPr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character" w:customStyle="1" w:styleId="aff">
    <w:name w:val="Гипертекстовая ссылка"/>
    <w:uiPriority w:val="99"/>
    <w:rsid w:val="00ED5EC6"/>
    <w:rPr>
      <w:rFonts w:cs="Times New Roman"/>
      <w:color w:val="106BBE"/>
    </w:rPr>
  </w:style>
  <w:style w:type="character" w:customStyle="1" w:styleId="aff0">
    <w:name w:val="Цветовое выделение"/>
    <w:uiPriority w:val="99"/>
    <w:rsid w:val="00ED5EC6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D5EC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aff1">
    <w:name w:val="Символ сноски"/>
    <w:rsid w:val="00ED5EC6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ED5EC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1"/>
    <w:unhideWhenUsed/>
    <w:qFormat/>
    <w:rsid w:val="00ED5EC6"/>
    <w:pPr>
      <w:wordWrap w:val="0"/>
      <w:spacing w:line="276" w:lineRule="auto"/>
      <w:ind w:right="-337"/>
    </w:pPr>
    <w:rPr>
      <w:noProof/>
      <w:w w:val="0"/>
      <w:kern w:val="2"/>
      <w:sz w:val="20"/>
      <w:szCs w:val="24"/>
      <w:lang w:eastAsia="ko-KR"/>
    </w:rPr>
  </w:style>
  <w:style w:type="character" w:styleId="aff3">
    <w:name w:val="Hyperlink"/>
    <w:uiPriority w:val="99"/>
    <w:unhideWhenUsed/>
    <w:rsid w:val="00ED5EC6"/>
    <w:rPr>
      <w:color w:val="0563C1"/>
      <w:u w:val="single"/>
    </w:rPr>
  </w:style>
  <w:style w:type="paragraph" w:customStyle="1" w:styleId="s1">
    <w:name w:val="s_1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D5EC6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ED5EC6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D5EC6"/>
    <w:pPr>
      <w:shd w:val="clear" w:color="auto" w:fill="FFFFFF"/>
      <w:autoSpaceDE/>
      <w:autoSpaceDN/>
      <w:spacing w:before="160" w:line="413" w:lineRule="exact"/>
      <w:ind w:hanging="340"/>
    </w:pPr>
    <w:rPr>
      <w:rFonts w:eastAsiaTheme="minorHAnsi"/>
      <w:lang w:val="en-US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  <w:outlineLvl w:val="0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ED5EC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ED5EC6"/>
    <w:pPr>
      <w:shd w:val="clear" w:color="auto" w:fill="FFFFFF"/>
      <w:autoSpaceDE/>
      <w:autoSpaceDN/>
      <w:spacing w:line="413" w:lineRule="exact"/>
    </w:pPr>
    <w:rPr>
      <w:rFonts w:eastAsiaTheme="minorHAnsi"/>
      <w:b/>
      <w:bCs/>
      <w:i/>
      <w:iCs/>
      <w:lang w:val="en-US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ED5EC6"/>
    <w:rPr>
      <w:rFonts w:ascii="Times New Roman" w:hAnsi="Times New Roman" w:cs="Times New Roman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ED5EC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ED5EC6"/>
  </w:style>
  <w:style w:type="character" w:customStyle="1" w:styleId="a4">
    <w:name w:val="Основной текст Знак"/>
    <w:link w:val="a3"/>
    <w:uiPriority w:val="1"/>
    <w:rsid w:val="00ED5EC6"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toc 2"/>
    <w:basedOn w:val="a"/>
    <w:autoRedefine/>
    <w:uiPriority w:val="1"/>
    <w:unhideWhenUsed/>
    <w:qFormat/>
    <w:rsid w:val="00ED5EC6"/>
    <w:pPr>
      <w:spacing w:before="82"/>
      <w:ind w:left="873" w:hanging="494"/>
    </w:pPr>
    <w:rPr>
      <w:sz w:val="28"/>
      <w:szCs w:val="28"/>
    </w:rPr>
  </w:style>
  <w:style w:type="paragraph" w:styleId="32">
    <w:name w:val="toc 3"/>
    <w:basedOn w:val="a"/>
    <w:autoRedefine/>
    <w:uiPriority w:val="1"/>
    <w:unhideWhenUsed/>
    <w:qFormat/>
    <w:rsid w:val="00ED5EC6"/>
    <w:pPr>
      <w:spacing w:before="79"/>
      <w:ind w:left="1254" w:hanging="695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20350</Words>
  <Characters>116000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Программа воспитания МБОУ Гимназия № 3. 2022-2023.docx</vt:lpstr>
    </vt:vector>
  </TitlesOfParts>
  <Company>SPecialiST RePack</Company>
  <LinksUpToDate>false</LinksUpToDate>
  <CharactersWithSpaces>136078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воспитания МБОУ Гимназия № 3. 2022-2023.docx</dc:title>
  <dc:creator>3uch1bl1</dc:creator>
  <cp:lastModifiedBy>Гульчачак Фанисовна</cp:lastModifiedBy>
  <cp:revision>3</cp:revision>
  <cp:lastPrinted>2022-08-15T09:10:00Z</cp:lastPrinted>
  <dcterms:created xsi:type="dcterms:W3CDTF">2022-08-22T13:19:00Z</dcterms:created>
  <dcterms:modified xsi:type="dcterms:W3CDTF">2022-08-22T13:20:00Z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Word</vt:lpwstr>
  </property>
  <property fmtid="{D5CDD505-2E9C-101B-9397-08002B2CF9AE}" pid="4" name="LastSaved">
    <vt:filetime>2022-08-15T00:00:00Z</vt:filetime>
  </property>
</Properties>
</file>